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3766" w:rsidRDefault="00422C32" w:rsidP="00743766">
      <w:pPr>
        <w:rPr>
          <w:rFonts w:ascii="Monotype Corsiva" w:hAnsi="Monotype Corsiva" w:cs="Monotype Corsiva"/>
          <w:noProof/>
          <w:color w:val="0000FF"/>
          <w:sz w:val="32"/>
          <w:szCs w:val="32"/>
        </w:rPr>
      </w:pPr>
      <w:r>
        <w:rPr>
          <w:rFonts w:ascii="AngsanaUPC" w:hAnsi="AngsanaUPC" w:cs="AngsanaUPC"/>
          <w:noProof/>
        </w:rPr>
        <w:drawing>
          <wp:anchor distT="0" distB="0" distL="114300" distR="114300" simplePos="0" relativeHeight="251697152" behindDoc="0" locked="0" layoutInCell="1" allowOverlap="1" wp14:anchorId="4FD58652" wp14:editId="4D8EE628">
            <wp:simplePos x="0" y="0"/>
            <wp:positionH relativeFrom="column">
              <wp:posOffset>-342900</wp:posOffset>
            </wp:positionH>
            <wp:positionV relativeFrom="paragraph">
              <wp:posOffset>-676275</wp:posOffset>
            </wp:positionV>
            <wp:extent cx="7400925" cy="2914650"/>
            <wp:effectExtent l="0" t="0" r="9525" b="0"/>
            <wp:wrapNone/>
            <wp:docPr id="43" name="Рисунок 7" descr="D:\Документы ЛИЛИНА\Сценарии Чайки 2020\неб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ы ЛИЛИНА\Сценарии Чайки 2020\небо.jpg"/>
                    <pic:cNvPicPr>
                      <a:picLocks noChangeAspect="1" noChangeArrowheads="1"/>
                    </pic:cNvPicPr>
                  </pic:nvPicPr>
                  <pic:blipFill>
                    <a:blip r:embed="rId8" cstate="print"/>
                    <a:srcRect t="11539" b="29615"/>
                    <a:stretch>
                      <a:fillRect/>
                    </a:stretch>
                  </pic:blipFill>
                  <pic:spPr bwMode="auto">
                    <a:xfrm>
                      <a:off x="0" y="0"/>
                      <a:ext cx="7400925" cy="2914650"/>
                    </a:xfrm>
                    <a:prstGeom prst="rect">
                      <a:avLst/>
                    </a:prstGeom>
                    <a:noFill/>
                    <a:ln w="9525">
                      <a:noFill/>
                      <a:miter lim="800000"/>
                      <a:headEnd/>
                      <a:tailEnd/>
                    </a:ln>
                  </pic:spPr>
                </pic:pic>
              </a:graphicData>
            </a:graphic>
          </wp:anchor>
        </w:drawing>
      </w:r>
      <w:r w:rsidR="004564C8">
        <w:rPr>
          <w:rFonts w:ascii="AngsanaUPC" w:hAnsi="AngsanaUPC" w:cs="AngsanaUPC"/>
          <w:noProof/>
          <w:sz w:val="24"/>
          <w:szCs w:val="24"/>
          <w:lang w:eastAsia="zh-CN" w:bidi="hi-IN"/>
        </w:rPr>
        <w:pict>
          <v:shapetype id="_x0000_t148" coordsize="21600,21600" o:spt="148" adj="11796480,5400" path="al10800,10800,10800,10800@2@14al10800,10800@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ormulas>
            <v:path textpathok="t" o:connecttype="custom" o:connectlocs="10800,@27;@22,@23;10800,@26;@24,@23"/>
            <v:textpath on="t" fitshape="t"/>
            <v:handles>
              <v:h position="#1,#0" polar="10800,10800" radiusrange="0,10800"/>
            </v:handles>
            <o:lock v:ext="edit" text="t" shapetype="t"/>
          </v:shapetype>
          <v:shape id="_x0000_s1059" type="#_x0000_t148" style="position:absolute;margin-left:86.25pt;margin-top:-35.25pt;width:416.25pt;height:282.75pt;z-index:251699200;mso-position-horizontal-relative:text;mso-position-vertical-relative:text" fillcolor="black">
            <v:shadow color="#868686"/>
            <v:textpath style="font-family:&quot;Georgia&quot;;font-size:18pt;v-text-kern:t" trim="t" fitpath="t" string="Санаторий для детей и детей с родителями&#10;&#10;&quot;Чайка&quot; им.Гелиловичей"/>
          </v:shape>
        </w:pict>
      </w:r>
    </w:p>
    <w:p w:rsidR="00743766" w:rsidRDefault="00743766" w:rsidP="00743766">
      <w:pPr>
        <w:rPr>
          <w:rFonts w:ascii="Monotype Corsiva" w:hAnsi="Monotype Corsiva" w:cs="Monotype Corsiva"/>
          <w:noProof/>
          <w:color w:val="0000FF"/>
          <w:sz w:val="32"/>
          <w:szCs w:val="32"/>
        </w:rPr>
      </w:pPr>
    </w:p>
    <w:p w:rsidR="00743766" w:rsidRDefault="00743766" w:rsidP="00743766">
      <w:pPr>
        <w:rPr>
          <w:rFonts w:ascii="Monotype Corsiva" w:hAnsi="Monotype Corsiva" w:cs="Monotype Corsiva"/>
          <w:noProof/>
          <w:color w:val="0000FF"/>
          <w:sz w:val="32"/>
          <w:szCs w:val="32"/>
        </w:rPr>
      </w:pPr>
    </w:p>
    <w:p w:rsidR="00743766" w:rsidRDefault="00743766" w:rsidP="00743766">
      <w:pPr>
        <w:rPr>
          <w:rFonts w:ascii="Monotype Corsiva" w:hAnsi="Monotype Corsiva" w:cs="Monotype Corsiva"/>
          <w:noProof/>
          <w:color w:val="0000FF"/>
          <w:sz w:val="32"/>
          <w:szCs w:val="32"/>
        </w:rPr>
      </w:pPr>
      <w:r>
        <w:rPr>
          <w:rFonts w:ascii="Monotype Corsiva" w:hAnsi="Monotype Corsiva" w:cs="Monotype Corsiva"/>
          <w:noProof/>
          <w:color w:val="0000FF"/>
          <w:sz w:val="32"/>
          <w:szCs w:val="32"/>
        </w:rPr>
        <w:drawing>
          <wp:anchor distT="0" distB="0" distL="114300" distR="114300" simplePos="0" relativeHeight="251698176" behindDoc="0" locked="0" layoutInCell="1" allowOverlap="1" wp14:anchorId="3973442C" wp14:editId="160B1B1D">
            <wp:simplePos x="0" y="0"/>
            <wp:positionH relativeFrom="column">
              <wp:posOffset>2581275</wp:posOffset>
            </wp:positionH>
            <wp:positionV relativeFrom="paragraph">
              <wp:posOffset>13335</wp:posOffset>
            </wp:positionV>
            <wp:extent cx="1876425" cy="2038350"/>
            <wp:effectExtent l="0" t="0" r="9525" b="0"/>
            <wp:wrapNone/>
            <wp:docPr id="40" name="Рисунок 1" descr="C:\Users\User\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01.jpg"/>
                    <pic:cNvPicPr>
                      <a:picLocks noChangeAspect="1" noChangeArrowheads="1"/>
                    </pic:cNvPicPr>
                  </pic:nvPicPr>
                  <pic:blipFill>
                    <a:blip r:embed="rId9" cstate="print">
                      <a:clrChange>
                        <a:clrFrom>
                          <a:srgbClr val="9AE4FF"/>
                        </a:clrFrom>
                        <a:clrTo>
                          <a:srgbClr val="9AE4FF">
                            <a:alpha val="0"/>
                          </a:srgbClr>
                        </a:clrTo>
                      </a:clrChange>
                      <a:lum bright="-10000" contrast="20000"/>
                    </a:blip>
                    <a:srcRect l="39597" t="14197" r="34680" b="66903"/>
                    <a:stretch>
                      <a:fillRect/>
                    </a:stretch>
                  </pic:blipFill>
                  <pic:spPr bwMode="auto">
                    <a:xfrm>
                      <a:off x="0" y="0"/>
                      <a:ext cx="1876425" cy="2038350"/>
                    </a:xfrm>
                    <a:prstGeom prst="rect">
                      <a:avLst/>
                    </a:prstGeom>
                    <a:noFill/>
                    <a:ln w="9525">
                      <a:noFill/>
                      <a:miter lim="800000"/>
                      <a:headEnd/>
                      <a:tailEnd/>
                    </a:ln>
                  </pic:spPr>
                </pic:pic>
              </a:graphicData>
            </a:graphic>
          </wp:anchor>
        </w:drawing>
      </w:r>
      <w:r>
        <w:rPr>
          <w:rFonts w:ascii="Monotype Corsiva" w:hAnsi="Monotype Corsiva" w:cs="Monotype Corsiva"/>
          <w:noProof/>
          <w:color w:val="0000FF"/>
          <w:sz w:val="32"/>
          <w:szCs w:val="32"/>
        </w:rPr>
        <w:t xml:space="preserve"> </w:t>
      </w:r>
    </w:p>
    <w:p w:rsidR="00743766" w:rsidRDefault="00743766" w:rsidP="00743766">
      <w:pPr>
        <w:rPr>
          <w:rFonts w:ascii="Monotype Corsiva" w:hAnsi="Monotype Corsiva" w:cs="Monotype Corsiva"/>
          <w:noProof/>
          <w:color w:val="0000FF"/>
          <w:sz w:val="32"/>
          <w:szCs w:val="32"/>
        </w:rPr>
      </w:pPr>
    </w:p>
    <w:p w:rsidR="00743766" w:rsidRDefault="00743766" w:rsidP="00743766">
      <w:pPr>
        <w:rPr>
          <w:rFonts w:ascii="Monotype Corsiva" w:hAnsi="Monotype Corsiva" w:cs="Monotype Corsiva"/>
          <w:noProof/>
          <w:color w:val="0000FF"/>
          <w:sz w:val="32"/>
          <w:szCs w:val="32"/>
        </w:rPr>
      </w:pPr>
    </w:p>
    <w:p w:rsidR="00743766" w:rsidRDefault="00743766" w:rsidP="00743766">
      <w:pPr>
        <w:rPr>
          <w:rFonts w:ascii="Monotype Corsiva" w:hAnsi="Monotype Corsiva" w:cs="Monotype Corsiva"/>
          <w:noProof/>
          <w:color w:val="0000FF"/>
          <w:sz w:val="32"/>
          <w:szCs w:val="32"/>
        </w:rPr>
      </w:pPr>
    </w:p>
    <w:p w:rsidR="00743766" w:rsidRDefault="00743766" w:rsidP="00743766">
      <w:pPr>
        <w:rPr>
          <w:rFonts w:ascii="Monotype Corsiva" w:hAnsi="Monotype Corsiva" w:cs="Monotype Corsiva"/>
          <w:noProof/>
          <w:color w:val="0000FF"/>
          <w:sz w:val="32"/>
          <w:szCs w:val="32"/>
        </w:rPr>
      </w:pPr>
    </w:p>
    <w:p w:rsidR="00743766" w:rsidRDefault="00743766" w:rsidP="00743766">
      <w:pPr>
        <w:rPr>
          <w:rFonts w:ascii="Monotype Corsiva" w:hAnsi="Monotype Corsiva" w:cs="Monotype Corsiva"/>
          <w:noProof/>
          <w:color w:val="0000FF"/>
          <w:sz w:val="32"/>
          <w:szCs w:val="32"/>
        </w:rPr>
      </w:pPr>
    </w:p>
    <w:p w:rsidR="00743766" w:rsidRDefault="004564C8" w:rsidP="00743766">
      <w:pPr>
        <w:rPr>
          <w:rFonts w:ascii="Monotype Corsiva" w:hAnsi="Monotype Corsiva" w:cs="Monotype Corsiva"/>
          <w:noProof/>
          <w:color w:val="0000FF"/>
          <w:sz w:val="32"/>
          <w:szCs w:val="32"/>
        </w:rPr>
      </w:pPr>
      <w:r>
        <w:rPr>
          <w:rFonts w:ascii="Liberation Serif" w:hAnsi="Liberation Serif" w:cs="Mangal"/>
          <w:noProof/>
          <w:sz w:val="24"/>
          <w:szCs w:val="24"/>
          <w:lang w:eastAsia="zh-CN" w:bidi="hi-I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0" type="#_x0000_t136" style="position:absolute;margin-left:20.7pt;margin-top:1.7pt;width:453pt;height:158.25pt;z-index:251700224" adj="10767" fillcolor="#06c" strokecolor="#9cf" strokeweight="1.5pt">
            <v:shadow on="t" color="#900"/>
            <v:textpath style="font-family:&quot;Georgia&quot;;font-weight:bold;v-text-kern:t" trim="t" fitpath="t" string="Морская&#10;ролевая&#10;творческая&#10;игра"/>
          </v:shape>
        </w:pict>
      </w:r>
    </w:p>
    <w:p w:rsidR="00743766" w:rsidRDefault="00743766" w:rsidP="00743766">
      <w:pPr>
        <w:rPr>
          <w:rFonts w:ascii="Monotype Corsiva" w:hAnsi="Monotype Corsiva" w:cs="Monotype Corsiva"/>
          <w:noProof/>
          <w:color w:val="0000FF"/>
          <w:sz w:val="32"/>
          <w:szCs w:val="32"/>
        </w:rPr>
      </w:pPr>
    </w:p>
    <w:p w:rsidR="00743766" w:rsidRDefault="00743766" w:rsidP="00743766">
      <w:pPr>
        <w:rPr>
          <w:rFonts w:ascii="Monotype Corsiva" w:hAnsi="Monotype Corsiva" w:cs="Monotype Corsiva"/>
          <w:noProof/>
          <w:color w:val="0000FF"/>
          <w:sz w:val="32"/>
          <w:szCs w:val="32"/>
        </w:rPr>
      </w:pPr>
    </w:p>
    <w:p w:rsidR="00743766" w:rsidRDefault="00743766" w:rsidP="00743766">
      <w:pPr>
        <w:rPr>
          <w:rFonts w:ascii="Monotype Corsiva" w:hAnsi="Monotype Corsiva" w:cs="Monotype Corsiva"/>
          <w:noProof/>
          <w:color w:val="0000FF"/>
          <w:sz w:val="32"/>
          <w:szCs w:val="32"/>
        </w:rPr>
      </w:pPr>
    </w:p>
    <w:p w:rsidR="00743766" w:rsidRDefault="00743766" w:rsidP="00743766">
      <w:pPr>
        <w:rPr>
          <w:rFonts w:ascii="Monotype Corsiva" w:hAnsi="Monotype Corsiva" w:cs="Monotype Corsiva"/>
          <w:noProof/>
          <w:color w:val="0000FF"/>
          <w:sz w:val="32"/>
          <w:szCs w:val="32"/>
        </w:rPr>
      </w:pPr>
    </w:p>
    <w:p w:rsidR="00743766" w:rsidRDefault="00743766" w:rsidP="00743766">
      <w:pPr>
        <w:rPr>
          <w:rFonts w:ascii="Monotype Corsiva" w:hAnsi="Monotype Corsiva" w:cs="Monotype Corsiva"/>
          <w:noProof/>
          <w:color w:val="0000FF"/>
          <w:sz w:val="32"/>
          <w:szCs w:val="32"/>
        </w:rPr>
      </w:pPr>
      <w:r>
        <w:rPr>
          <w:rFonts w:ascii="Monotype Corsiva" w:hAnsi="Monotype Corsiva" w:cs="Monotype Corsiva"/>
          <w:noProof/>
          <w:color w:val="0000FF"/>
          <w:sz w:val="32"/>
          <w:szCs w:val="32"/>
        </w:rPr>
        <w:drawing>
          <wp:anchor distT="0" distB="0" distL="114300" distR="114300" simplePos="0" relativeHeight="251696128" behindDoc="0" locked="0" layoutInCell="1" allowOverlap="1" wp14:anchorId="7DD1C7E8" wp14:editId="73EF10C1">
            <wp:simplePos x="0" y="0"/>
            <wp:positionH relativeFrom="column">
              <wp:posOffset>3228975</wp:posOffset>
            </wp:positionH>
            <wp:positionV relativeFrom="paragraph">
              <wp:posOffset>189865</wp:posOffset>
            </wp:positionV>
            <wp:extent cx="3429000" cy="2800350"/>
            <wp:effectExtent l="0" t="0" r="0" b="0"/>
            <wp:wrapNone/>
            <wp:docPr id="34" name="Рисунок 2" descr="D:\Документы ЛИЛИНА\Сценарии Чайки 2020\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 ЛИЛИНА\Сценарии Чайки 2020\images.jpg"/>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3429000" cy="2800350"/>
                    </a:xfrm>
                    <a:prstGeom prst="rect">
                      <a:avLst/>
                    </a:prstGeom>
                    <a:noFill/>
                    <a:ln w="9525">
                      <a:noFill/>
                      <a:miter lim="800000"/>
                      <a:headEnd/>
                      <a:tailEnd/>
                    </a:ln>
                  </pic:spPr>
                </pic:pic>
              </a:graphicData>
            </a:graphic>
          </wp:anchor>
        </w:drawing>
      </w:r>
    </w:p>
    <w:p w:rsidR="00743766" w:rsidRDefault="00743766" w:rsidP="00743766">
      <w:pPr>
        <w:rPr>
          <w:rFonts w:ascii="Monotype Corsiva" w:hAnsi="Monotype Corsiva" w:cs="Monotype Corsiva"/>
          <w:noProof/>
          <w:color w:val="0000FF"/>
          <w:sz w:val="32"/>
          <w:szCs w:val="32"/>
        </w:rPr>
      </w:pPr>
    </w:p>
    <w:p w:rsidR="00743766" w:rsidRDefault="00743766" w:rsidP="00743766">
      <w:pPr>
        <w:rPr>
          <w:rFonts w:ascii="Monotype Corsiva" w:hAnsi="Monotype Corsiva" w:cs="Monotype Corsiva"/>
          <w:noProof/>
          <w:color w:val="0000FF"/>
          <w:sz w:val="32"/>
          <w:szCs w:val="32"/>
        </w:rPr>
      </w:pPr>
    </w:p>
    <w:p w:rsidR="00743766" w:rsidRDefault="00743766" w:rsidP="00743766">
      <w:pPr>
        <w:rPr>
          <w:rFonts w:ascii="Monotype Corsiva" w:hAnsi="Monotype Corsiva" w:cs="Monotype Corsiva"/>
          <w:noProof/>
          <w:color w:val="0000FF"/>
          <w:sz w:val="32"/>
          <w:szCs w:val="32"/>
        </w:rPr>
      </w:pPr>
    </w:p>
    <w:p w:rsidR="00743766" w:rsidRDefault="00743766" w:rsidP="00743766">
      <w:pPr>
        <w:rPr>
          <w:rFonts w:ascii="Monotype Corsiva" w:hAnsi="Monotype Corsiva" w:cs="Monotype Corsiva"/>
          <w:noProof/>
          <w:color w:val="0000FF"/>
          <w:sz w:val="32"/>
          <w:szCs w:val="32"/>
        </w:rPr>
      </w:pPr>
    </w:p>
    <w:p w:rsidR="00743766" w:rsidRDefault="00743766" w:rsidP="00743766">
      <w:pPr>
        <w:rPr>
          <w:rFonts w:ascii="Monotype Corsiva" w:hAnsi="Monotype Corsiva" w:cs="Monotype Corsiva"/>
          <w:noProof/>
          <w:color w:val="0000FF"/>
          <w:sz w:val="32"/>
          <w:szCs w:val="32"/>
        </w:rPr>
      </w:pPr>
      <w:r>
        <w:rPr>
          <w:rFonts w:ascii="Monotype Corsiva" w:hAnsi="Monotype Corsiva" w:cs="Monotype Corsiva"/>
          <w:noProof/>
          <w:color w:val="0000FF"/>
          <w:sz w:val="32"/>
          <w:szCs w:val="32"/>
        </w:rPr>
        <w:drawing>
          <wp:anchor distT="0" distB="0" distL="114300" distR="114300" simplePos="0" relativeHeight="251695104" behindDoc="0" locked="0" layoutInCell="1" allowOverlap="1" wp14:anchorId="3562B785" wp14:editId="27274974">
            <wp:simplePos x="0" y="0"/>
            <wp:positionH relativeFrom="column">
              <wp:posOffset>-400050</wp:posOffset>
            </wp:positionH>
            <wp:positionV relativeFrom="paragraph">
              <wp:posOffset>177800</wp:posOffset>
            </wp:positionV>
            <wp:extent cx="7258050" cy="2400300"/>
            <wp:effectExtent l="0" t="0" r="0" b="0"/>
            <wp:wrapNone/>
            <wp:docPr id="41" name="Рисунок 6" descr="D:\Документы ЛИЛИНА\Сценарии Чайки 2020\seamless-ocean-waves-sea-surf-decorative-surfing-wave-and-water-pattern-hand-drawn-sketch-illustration-set_102902-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 ЛИЛИНА\Сценарии Чайки 2020\seamless-ocean-waves-sea-surf-decorative-surfing-wave-and-water-pattern-hand-drawn-sketch-illustration-set_102902-1402.jpg"/>
                    <pic:cNvPicPr>
                      <a:picLocks noChangeAspect="1" noChangeArrowheads="1"/>
                    </pic:cNvPicPr>
                  </pic:nvPicPr>
                  <pic:blipFill>
                    <a:blip r:embed="rId11" cstate="print"/>
                    <a:srcRect t="27176" b="36057"/>
                    <a:stretch>
                      <a:fillRect/>
                    </a:stretch>
                  </pic:blipFill>
                  <pic:spPr bwMode="auto">
                    <a:xfrm>
                      <a:off x="0" y="0"/>
                      <a:ext cx="7258050" cy="2400300"/>
                    </a:xfrm>
                    <a:prstGeom prst="rect">
                      <a:avLst/>
                    </a:prstGeom>
                    <a:noFill/>
                    <a:ln w="9525">
                      <a:noFill/>
                      <a:miter lim="800000"/>
                      <a:headEnd/>
                      <a:tailEnd/>
                    </a:ln>
                  </pic:spPr>
                </pic:pic>
              </a:graphicData>
            </a:graphic>
          </wp:anchor>
        </w:drawing>
      </w:r>
    </w:p>
    <w:p w:rsidR="00743766" w:rsidRDefault="00743766" w:rsidP="00743766">
      <w:pPr>
        <w:rPr>
          <w:rFonts w:ascii="Monotype Corsiva" w:hAnsi="Monotype Corsiva" w:cs="Monotype Corsiva"/>
          <w:noProof/>
          <w:color w:val="0000FF"/>
          <w:sz w:val="32"/>
          <w:szCs w:val="32"/>
        </w:rPr>
      </w:pPr>
    </w:p>
    <w:p w:rsidR="00743766" w:rsidRDefault="00743766" w:rsidP="00743766">
      <w:pPr>
        <w:rPr>
          <w:rFonts w:ascii="Monotype Corsiva" w:hAnsi="Monotype Corsiva" w:cs="Monotype Corsiva"/>
          <w:noProof/>
          <w:color w:val="0000FF"/>
          <w:sz w:val="32"/>
          <w:szCs w:val="32"/>
        </w:rPr>
      </w:pPr>
      <w:r>
        <w:rPr>
          <w:rFonts w:ascii="Monotype Corsiva" w:hAnsi="Monotype Corsiva" w:cs="Monotype Corsiva"/>
          <w:noProof/>
          <w:color w:val="0000FF"/>
          <w:sz w:val="32"/>
          <w:szCs w:val="32"/>
        </w:rPr>
        <w:tab/>
      </w:r>
      <w:r>
        <w:rPr>
          <w:rFonts w:ascii="Monotype Corsiva" w:hAnsi="Monotype Corsiva" w:cs="Monotype Corsiva"/>
          <w:noProof/>
          <w:color w:val="0000FF"/>
          <w:sz w:val="32"/>
          <w:szCs w:val="32"/>
        </w:rPr>
        <w:tab/>
      </w:r>
      <w:r>
        <w:rPr>
          <w:rFonts w:ascii="Monotype Corsiva" w:hAnsi="Monotype Corsiva" w:cs="Monotype Corsiva"/>
          <w:noProof/>
          <w:color w:val="0000FF"/>
          <w:sz w:val="32"/>
          <w:szCs w:val="32"/>
        </w:rPr>
        <w:tab/>
      </w:r>
      <w:r>
        <w:rPr>
          <w:rFonts w:ascii="Monotype Corsiva" w:hAnsi="Monotype Corsiva" w:cs="Monotype Corsiva"/>
          <w:noProof/>
          <w:color w:val="0000FF"/>
          <w:sz w:val="32"/>
          <w:szCs w:val="32"/>
        </w:rPr>
        <w:tab/>
      </w:r>
      <w:r>
        <w:rPr>
          <w:rFonts w:ascii="Monotype Corsiva" w:hAnsi="Monotype Corsiva" w:cs="Monotype Corsiva"/>
          <w:noProof/>
          <w:color w:val="0000FF"/>
          <w:sz w:val="32"/>
          <w:szCs w:val="32"/>
        </w:rPr>
        <w:tab/>
      </w:r>
    </w:p>
    <w:p w:rsidR="00743766" w:rsidRDefault="00743766" w:rsidP="00743766">
      <w:pPr>
        <w:rPr>
          <w:rFonts w:ascii="Monotype Corsiva" w:hAnsi="Monotype Corsiva" w:cs="Monotype Corsiva"/>
          <w:noProof/>
          <w:color w:val="0000FF"/>
          <w:sz w:val="32"/>
          <w:szCs w:val="32"/>
        </w:rPr>
      </w:pPr>
    </w:p>
    <w:p w:rsidR="00743766" w:rsidRDefault="00743766" w:rsidP="00743766">
      <w:pPr>
        <w:rPr>
          <w:rFonts w:ascii="Monotype Corsiva" w:hAnsi="Monotype Corsiva" w:cs="Monotype Corsiva"/>
          <w:noProof/>
          <w:color w:val="0000FF"/>
          <w:sz w:val="32"/>
          <w:szCs w:val="32"/>
        </w:rPr>
      </w:pPr>
    </w:p>
    <w:p w:rsidR="00743766" w:rsidRPr="00876087" w:rsidRDefault="00BA0885" w:rsidP="00432382">
      <w:pPr>
        <w:ind w:left="2124" w:firstLine="708"/>
        <w:rPr>
          <w:rFonts w:ascii="Georgia" w:hAnsi="Georgia" w:cs="Monotype Corsiva"/>
          <w:i/>
          <w:noProof/>
          <w:color w:val="0000FF"/>
          <w:sz w:val="48"/>
          <w:szCs w:val="32"/>
        </w:rPr>
      </w:pPr>
      <w:r>
        <w:rPr>
          <w:rFonts w:ascii="Times New Roman" w:hAnsi="Times New Roman"/>
          <w:noProof/>
          <w:sz w:val="24"/>
          <w:szCs w:val="24"/>
        </w:rPr>
        <w:lastRenderedPageBreak/>
        <w:drawing>
          <wp:anchor distT="0" distB="0" distL="114300" distR="114300" simplePos="0" relativeHeight="251713536" behindDoc="0" locked="0" layoutInCell="1" allowOverlap="1" wp14:anchorId="07EBF401" wp14:editId="01FC8616">
            <wp:simplePos x="0" y="0"/>
            <wp:positionH relativeFrom="column">
              <wp:posOffset>-874395</wp:posOffset>
            </wp:positionH>
            <wp:positionV relativeFrom="paragraph">
              <wp:posOffset>-1019434</wp:posOffset>
            </wp:positionV>
            <wp:extent cx="8229600" cy="11201400"/>
            <wp:effectExtent l="0" t="0" r="0" b="0"/>
            <wp:wrapNone/>
            <wp:docPr id="50" name="Рисунок 50" descr="E:\Документы ЛИЛИНА\Сценарии Чайки 2021\Морская игра папка\ziX5zL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Документы ЛИЛИНА\Сценарии Чайки 2021\Морская игра папка\ziX5zLkAT.jp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229600" cy="11201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cs="Monotype Corsiva"/>
          <w:i/>
          <w:noProof/>
          <w:color w:val="0000FF"/>
          <w:sz w:val="44"/>
          <w:szCs w:val="32"/>
        </w:rPr>
        <w:drawing>
          <wp:anchor distT="0" distB="0" distL="114300" distR="114300" simplePos="0" relativeHeight="251714560" behindDoc="0" locked="0" layoutInCell="1" allowOverlap="1" wp14:anchorId="586EAD84" wp14:editId="29038AAE">
            <wp:simplePos x="0" y="0"/>
            <wp:positionH relativeFrom="column">
              <wp:posOffset>-434340</wp:posOffset>
            </wp:positionH>
            <wp:positionV relativeFrom="paragraph">
              <wp:posOffset>381000</wp:posOffset>
            </wp:positionV>
            <wp:extent cx="2924175" cy="1619250"/>
            <wp:effectExtent l="0" t="0" r="0" b="0"/>
            <wp:wrapNone/>
            <wp:docPr id="37" name="Рисунок 37" descr="E:\Документы ЛИЛИНА\Сценарии Чайки 2021\Морская игра папка\4121x3159_1191710_[www.ArtFil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окументы ЛИЛИНА\Сценарии Чайки 2021\Морская игра папка\4121x3159_1191710_[www.ArtFile.ru].jpg"/>
                    <pic:cNvPicPr>
                      <a:picLocks noChangeAspect="1" noChangeArrowheads="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1109" t="689" r="-2111" b="40836"/>
                    <a:stretch/>
                  </pic:blipFill>
                  <pic:spPr bwMode="auto">
                    <a:xfrm>
                      <a:off x="0" y="0"/>
                      <a:ext cx="2924175" cy="161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3766" w:rsidRPr="00876087">
        <w:rPr>
          <w:rFonts w:ascii="Georgia" w:hAnsi="Georgia" w:cs="Monotype Corsiva"/>
          <w:i/>
          <w:noProof/>
          <w:color w:val="0000FF"/>
          <w:sz w:val="48"/>
          <w:szCs w:val="32"/>
        </w:rPr>
        <w:t>В море я выйду однажды...</w:t>
      </w:r>
    </w:p>
    <w:p w:rsidR="00743766" w:rsidRDefault="00743766" w:rsidP="00743766">
      <w:pPr>
        <w:ind w:left="4536"/>
        <w:rPr>
          <w:rFonts w:ascii="Georgia" w:hAnsi="Georgia" w:cs="Monotype Corsiva"/>
          <w:i/>
          <w:noProof/>
          <w:color w:val="0000FF"/>
          <w:sz w:val="44"/>
          <w:szCs w:val="32"/>
        </w:rPr>
      </w:pPr>
    </w:p>
    <w:p w:rsidR="00743766" w:rsidRDefault="00743766" w:rsidP="00743766">
      <w:pPr>
        <w:ind w:left="4536"/>
        <w:rPr>
          <w:rFonts w:ascii="Georgia" w:hAnsi="Georgia" w:cs="Monotype Corsiva"/>
          <w:i/>
          <w:noProof/>
          <w:color w:val="0000FF"/>
          <w:sz w:val="44"/>
          <w:szCs w:val="32"/>
        </w:rPr>
      </w:pPr>
    </w:p>
    <w:p w:rsidR="00743766" w:rsidRDefault="00EA1EB9" w:rsidP="00743766">
      <w:pPr>
        <w:ind w:left="4536"/>
        <w:rPr>
          <w:rFonts w:ascii="Georgia" w:hAnsi="Georgia" w:cs="Monotype Corsiva"/>
          <w:i/>
          <w:noProof/>
          <w:color w:val="0000FF"/>
          <w:sz w:val="44"/>
          <w:szCs w:val="32"/>
        </w:rPr>
      </w:pPr>
      <w:r>
        <w:rPr>
          <w:rFonts w:ascii="Georgia" w:hAnsi="Georgia" w:cs="Monotype Corsiva"/>
          <w:i/>
          <w:noProof/>
          <w:color w:val="0000FF"/>
          <w:sz w:val="48"/>
          <w:szCs w:val="32"/>
        </w:rPr>
        <w:drawing>
          <wp:anchor distT="0" distB="0" distL="114300" distR="114300" simplePos="0" relativeHeight="251701248" behindDoc="0" locked="0" layoutInCell="1" allowOverlap="1" wp14:anchorId="4B5A307B" wp14:editId="5E02B9CB">
            <wp:simplePos x="0" y="0"/>
            <wp:positionH relativeFrom="column">
              <wp:posOffset>767715</wp:posOffset>
            </wp:positionH>
            <wp:positionV relativeFrom="paragraph">
              <wp:posOffset>138430</wp:posOffset>
            </wp:positionV>
            <wp:extent cx="5255895" cy="2952750"/>
            <wp:effectExtent l="19050" t="0" r="20955" b="933450"/>
            <wp:wrapNone/>
            <wp:docPr id="36" name="Рисунок 36" descr="E:\Документы ЛИЛИНА\Сценарии Чайки 2021\Морская игра папка\Фото моряки\P_20181011_114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окументы ЛИЛИНА\Сценарии Чайки 2021\Морская игра папка\Фото моряки\P_20181011_1146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5895" cy="29527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743766" w:rsidRDefault="00743766" w:rsidP="00743766">
      <w:pPr>
        <w:ind w:left="4536"/>
        <w:rPr>
          <w:rFonts w:ascii="Georgia" w:hAnsi="Georgia" w:cs="Monotype Corsiva"/>
          <w:i/>
          <w:noProof/>
          <w:color w:val="0000FF"/>
          <w:sz w:val="44"/>
          <w:szCs w:val="32"/>
        </w:rPr>
      </w:pPr>
    </w:p>
    <w:p w:rsidR="00743766" w:rsidRDefault="00743766" w:rsidP="00743766">
      <w:pPr>
        <w:ind w:left="4536"/>
        <w:rPr>
          <w:rFonts w:ascii="Georgia" w:hAnsi="Georgia" w:cs="Monotype Corsiva"/>
          <w:i/>
          <w:noProof/>
          <w:color w:val="0000FF"/>
          <w:sz w:val="44"/>
          <w:szCs w:val="32"/>
        </w:rPr>
      </w:pPr>
    </w:p>
    <w:p w:rsidR="00743766" w:rsidRDefault="00743766" w:rsidP="00743766">
      <w:pPr>
        <w:rPr>
          <w:rFonts w:ascii="Georgia" w:hAnsi="Georgia" w:cs="Monotype Corsiva"/>
          <w:i/>
          <w:noProof/>
          <w:color w:val="0000FF"/>
          <w:sz w:val="44"/>
          <w:szCs w:val="32"/>
        </w:rPr>
      </w:pPr>
    </w:p>
    <w:p w:rsidR="00743766" w:rsidRDefault="00743766" w:rsidP="00743766">
      <w:pPr>
        <w:ind w:left="4536"/>
        <w:rPr>
          <w:rFonts w:ascii="Georgia" w:hAnsi="Georgia" w:cs="Monotype Corsiva"/>
          <w:i/>
          <w:noProof/>
          <w:color w:val="0000FF"/>
          <w:sz w:val="44"/>
          <w:szCs w:val="32"/>
        </w:rPr>
      </w:pPr>
    </w:p>
    <w:p w:rsidR="00743766" w:rsidRDefault="00743766" w:rsidP="00743766">
      <w:pPr>
        <w:ind w:left="4536"/>
        <w:rPr>
          <w:rFonts w:ascii="Georgia" w:hAnsi="Georgia" w:cs="Monotype Corsiva"/>
          <w:i/>
          <w:noProof/>
          <w:color w:val="0000FF"/>
          <w:sz w:val="44"/>
          <w:szCs w:val="32"/>
        </w:rPr>
      </w:pPr>
    </w:p>
    <w:p w:rsidR="00743766" w:rsidRDefault="00743766" w:rsidP="00743766">
      <w:pPr>
        <w:ind w:left="4536"/>
        <w:rPr>
          <w:rFonts w:ascii="Georgia" w:hAnsi="Georgia" w:cs="Monotype Corsiva"/>
          <w:i/>
          <w:noProof/>
          <w:color w:val="0000FF"/>
          <w:sz w:val="44"/>
          <w:szCs w:val="32"/>
        </w:rPr>
      </w:pPr>
    </w:p>
    <w:p w:rsidR="00743766" w:rsidRDefault="00743766" w:rsidP="00743766">
      <w:pPr>
        <w:ind w:left="4536"/>
        <w:rPr>
          <w:rFonts w:ascii="Georgia" w:hAnsi="Georgia" w:cs="Monotype Corsiva"/>
          <w:i/>
          <w:noProof/>
          <w:color w:val="0000FF"/>
          <w:sz w:val="44"/>
          <w:szCs w:val="32"/>
        </w:rPr>
      </w:pPr>
    </w:p>
    <w:p w:rsidR="00432382" w:rsidRDefault="00432382" w:rsidP="00432382">
      <w:pPr>
        <w:rPr>
          <w:rFonts w:ascii="Georgia" w:hAnsi="Georgia" w:cs="Monotype Corsiva"/>
          <w:b/>
          <w:i/>
          <w:noProof/>
          <w:color w:val="0000FF"/>
          <w:sz w:val="44"/>
          <w:szCs w:val="32"/>
        </w:rPr>
      </w:pPr>
    </w:p>
    <w:p w:rsidR="00432382" w:rsidRPr="00432382" w:rsidRDefault="00432382" w:rsidP="00BA0885">
      <w:pPr>
        <w:tabs>
          <w:tab w:val="left" w:pos="993"/>
        </w:tabs>
        <w:ind w:left="1276"/>
        <w:rPr>
          <w:rFonts w:ascii="Georgia" w:hAnsi="Georgia" w:cs="Monotype Corsiva"/>
          <w:b/>
          <w:i/>
          <w:noProof/>
          <w:color w:val="0000FF"/>
          <w:sz w:val="44"/>
          <w:szCs w:val="32"/>
        </w:rPr>
      </w:pPr>
      <w:r w:rsidRPr="00432382">
        <w:rPr>
          <w:rFonts w:ascii="Georgia" w:hAnsi="Georgia" w:cs="Monotype Corsiva"/>
          <w:b/>
          <w:i/>
          <w:noProof/>
          <w:color w:val="0000FF"/>
          <w:sz w:val="44"/>
          <w:szCs w:val="32"/>
        </w:rPr>
        <w:t>Порт приписки:</w:t>
      </w:r>
    </w:p>
    <w:p w:rsidR="00432382" w:rsidRDefault="00432382" w:rsidP="00432382">
      <w:pPr>
        <w:ind w:left="2977"/>
        <w:rPr>
          <w:rFonts w:ascii="Georgia" w:hAnsi="Georgia" w:cs="Monotype Corsiva"/>
          <w:i/>
          <w:noProof/>
          <w:color w:val="0000FF"/>
          <w:sz w:val="44"/>
          <w:szCs w:val="32"/>
        </w:rPr>
      </w:pPr>
      <w:r>
        <w:rPr>
          <w:rFonts w:ascii="Georgia" w:hAnsi="Georgia" w:cs="Monotype Corsiva"/>
          <w:i/>
          <w:noProof/>
          <w:color w:val="0000FF"/>
          <w:sz w:val="44"/>
          <w:szCs w:val="32"/>
        </w:rPr>
        <w:t>Российская федерация</w:t>
      </w:r>
    </w:p>
    <w:p w:rsidR="00743766" w:rsidRDefault="00432382" w:rsidP="00432382">
      <w:pPr>
        <w:ind w:left="2977"/>
        <w:rPr>
          <w:rFonts w:ascii="Georgia" w:hAnsi="Georgia" w:cs="Monotype Corsiva"/>
          <w:i/>
          <w:noProof/>
          <w:color w:val="0000FF"/>
          <w:sz w:val="44"/>
          <w:szCs w:val="32"/>
        </w:rPr>
      </w:pPr>
      <w:r>
        <w:rPr>
          <w:rFonts w:ascii="Georgia" w:hAnsi="Georgia" w:cs="Monotype Corsiva"/>
          <w:i/>
          <w:noProof/>
          <w:color w:val="0000FF"/>
          <w:sz w:val="44"/>
          <w:szCs w:val="32"/>
        </w:rPr>
        <w:t>Република Крым</w:t>
      </w:r>
    </w:p>
    <w:p w:rsidR="00432382" w:rsidRDefault="00432382" w:rsidP="00432382">
      <w:pPr>
        <w:ind w:left="2977"/>
        <w:rPr>
          <w:rFonts w:ascii="Georgia" w:hAnsi="Georgia" w:cs="Monotype Corsiva"/>
          <w:i/>
          <w:noProof/>
          <w:color w:val="0000FF"/>
          <w:sz w:val="44"/>
          <w:szCs w:val="32"/>
        </w:rPr>
      </w:pPr>
      <w:r>
        <w:rPr>
          <w:rFonts w:ascii="Georgia" w:hAnsi="Georgia" w:cs="Monotype Corsiva"/>
          <w:i/>
          <w:noProof/>
          <w:color w:val="0000FF"/>
          <w:sz w:val="44"/>
          <w:szCs w:val="32"/>
        </w:rPr>
        <w:t>Город Евпатория</w:t>
      </w:r>
    </w:p>
    <w:p w:rsidR="00432382" w:rsidRDefault="00432382" w:rsidP="00432382">
      <w:pPr>
        <w:ind w:left="2977"/>
        <w:rPr>
          <w:rFonts w:ascii="Georgia" w:hAnsi="Georgia" w:cs="Monotype Corsiva"/>
          <w:i/>
          <w:noProof/>
          <w:color w:val="0000FF"/>
          <w:sz w:val="44"/>
          <w:szCs w:val="32"/>
        </w:rPr>
      </w:pPr>
      <w:r>
        <w:rPr>
          <w:rFonts w:ascii="Georgia" w:hAnsi="Georgia" w:cs="Monotype Corsiva"/>
          <w:i/>
          <w:noProof/>
          <w:color w:val="0000FF"/>
          <w:sz w:val="44"/>
          <w:szCs w:val="32"/>
        </w:rPr>
        <w:t>Санаторий «Чайка»</w:t>
      </w:r>
    </w:p>
    <w:p w:rsidR="00432382" w:rsidRDefault="00432382" w:rsidP="00432382">
      <w:pPr>
        <w:jc w:val="center"/>
        <w:rPr>
          <w:rFonts w:ascii="Georgia" w:hAnsi="Georgia" w:cs="Monotype Corsiva"/>
          <w:noProof/>
          <w:color w:val="0000FF"/>
          <w:sz w:val="44"/>
          <w:szCs w:val="32"/>
        </w:rPr>
      </w:pPr>
    </w:p>
    <w:p w:rsidR="00743766" w:rsidRPr="00432382" w:rsidRDefault="00432382" w:rsidP="00432382">
      <w:pPr>
        <w:jc w:val="center"/>
        <w:rPr>
          <w:rFonts w:ascii="Georgia" w:hAnsi="Georgia" w:cs="Monotype Corsiva"/>
          <w:noProof/>
          <w:color w:val="0000FF"/>
          <w:sz w:val="44"/>
          <w:szCs w:val="32"/>
        </w:rPr>
      </w:pPr>
      <w:r w:rsidRPr="00432382">
        <w:rPr>
          <w:rFonts w:ascii="Georgia" w:hAnsi="Georgia" w:cs="Monotype Corsiva"/>
          <w:noProof/>
          <w:color w:val="0000FF"/>
          <w:sz w:val="44"/>
          <w:szCs w:val="32"/>
        </w:rPr>
        <w:t>2021 год</w:t>
      </w:r>
    </w:p>
    <w:p w:rsidR="00743766" w:rsidRDefault="006D1D29" w:rsidP="00743766">
      <w:pPr>
        <w:ind w:left="142"/>
        <w:jc w:val="center"/>
        <w:rPr>
          <w:rFonts w:ascii="Georgia" w:hAnsi="Georgia" w:cs="Monotype Corsiva"/>
          <w:i/>
          <w:color w:val="0000FF"/>
          <w:sz w:val="48"/>
          <w:szCs w:val="32"/>
        </w:rPr>
      </w:pPr>
      <w:r>
        <w:rPr>
          <w:rFonts w:ascii="Times New Roman" w:hAnsi="Times New Roman"/>
          <w:noProof/>
          <w:sz w:val="24"/>
          <w:szCs w:val="24"/>
        </w:rPr>
        <w:lastRenderedPageBreak/>
        <w:drawing>
          <wp:anchor distT="0" distB="0" distL="114300" distR="114300" simplePos="0" relativeHeight="251658239" behindDoc="0" locked="0" layoutInCell="1" allowOverlap="1" wp14:anchorId="6BD32A8C" wp14:editId="1F143366">
            <wp:simplePos x="0" y="0"/>
            <wp:positionH relativeFrom="column">
              <wp:posOffset>-828675</wp:posOffset>
            </wp:positionH>
            <wp:positionV relativeFrom="paragraph">
              <wp:posOffset>-1095375</wp:posOffset>
            </wp:positionV>
            <wp:extent cx="8229600" cy="11201400"/>
            <wp:effectExtent l="0" t="0" r="0" b="0"/>
            <wp:wrapNone/>
            <wp:docPr id="38" name="Рисунок 38" descr="E:\Документы ЛИЛИНА\Сценарии Чайки 2021\Морская игра папка\ziX5zL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Документы ЛИЛИНА\Сценарии Чайки 2021\Морская игра папка\ziX5zLkAT.jp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229600" cy="1120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0586">
        <w:rPr>
          <w:rFonts w:ascii="Times New Roman" w:hAnsi="Times New Roman"/>
          <w:noProof/>
          <w:sz w:val="24"/>
          <w:szCs w:val="24"/>
        </w:rPr>
        <mc:AlternateContent>
          <mc:Choice Requires="wps">
            <w:drawing>
              <wp:anchor distT="0" distB="0" distL="114300" distR="114300" simplePos="0" relativeHeight="251704320" behindDoc="0" locked="0" layoutInCell="1" allowOverlap="1" wp14:anchorId="65049151" wp14:editId="7B47B247">
                <wp:simplePos x="0" y="0"/>
                <wp:positionH relativeFrom="column">
                  <wp:posOffset>1552575</wp:posOffset>
                </wp:positionH>
                <wp:positionV relativeFrom="paragraph">
                  <wp:posOffset>514350</wp:posOffset>
                </wp:positionV>
                <wp:extent cx="4400550" cy="942975"/>
                <wp:effectExtent l="38100" t="38100" r="114300" b="123825"/>
                <wp:wrapNone/>
                <wp:docPr id="39" name="Прямоугольник 39"/>
                <wp:cNvGraphicFramePr/>
                <a:graphic xmlns:a="http://schemas.openxmlformats.org/drawingml/2006/main">
                  <a:graphicData uri="http://schemas.microsoft.com/office/word/2010/wordprocessingShape">
                    <wps:wsp>
                      <wps:cNvSpPr/>
                      <wps:spPr>
                        <a:xfrm>
                          <a:off x="0" y="0"/>
                          <a:ext cx="4400550" cy="942975"/>
                        </a:xfrm>
                        <a:prstGeom prst="rect">
                          <a:avLst/>
                        </a:prstGeom>
                        <a:effectLst>
                          <a:outerShdw blurRad="50800" dist="38100" dir="2700000" algn="tl" rotWithShape="0">
                            <a:prstClr val="black">
                              <a:alpha val="40000"/>
                            </a:prstClr>
                          </a:outerShdw>
                        </a:effectLst>
                      </wps:spPr>
                      <wps:style>
                        <a:lnRef idx="1">
                          <a:schemeClr val="accent6"/>
                        </a:lnRef>
                        <a:fillRef idx="2">
                          <a:schemeClr val="accent6"/>
                        </a:fillRef>
                        <a:effectRef idx="1">
                          <a:schemeClr val="accent6"/>
                        </a:effectRef>
                        <a:fontRef idx="minor">
                          <a:schemeClr val="dk1"/>
                        </a:fontRef>
                      </wps:style>
                      <wps:txbx>
                        <w:txbxContent>
                          <w:p w:rsidR="00422C32" w:rsidRPr="00422C32" w:rsidRDefault="00422C32" w:rsidP="00422C32">
                            <w:pPr>
                              <w:rPr>
                                <w:rFonts w:ascii="Times New Roman" w:hAnsi="Times New Roman"/>
                                <w:sz w:val="32"/>
                                <w:szCs w:val="24"/>
                              </w:rPr>
                            </w:pPr>
                            <w:r w:rsidRPr="00422C32">
                              <w:rPr>
                                <w:rFonts w:ascii="Times New Roman" w:hAnsi="Times New Roman"/>
                                <w:b/>
                                <w:sz w:val="32"/>
                                <w:szCs w:val="24"/>
                              </w:rPr>
                              <w:t>Цель:</w:t>
                            </w:r>
                            <w:r w:rsidRPr="00422C32">
                              <w:rPr>
                                <w:rFonts w:ascii="Times New Roman" w:hAnsi="Times New Roman"/>
                                <w:sz w:val="32"/>
                                <w:szCs w:val="24"/>
                              </w:rPr>
                              <w:tab/>
                            </w:r>
                          </w:p>
                          <w:p w:rsidR="00422C32" w:rsidRPr="00422C32" w:rsidRDefault="00132F4A" w:rsidP="00422C32">
                            <w:pPr>
                              <w:rPr>
                                <w:sz w:val="28"/>
                              </w:rPr>
                            </w:pPr>
                            <w:r>
                              <w:rPr>
                                <w:rFonts w:ascii="Times New Roman" w:hAnsi="Times New Roman"/>
                                <w:sz w:val="32"/>
                                <w:szCs w:val="24"/>
                              </w:rPr>
                              <w:t>О</w:t>
                            </w:r>
                            <w:r w:rsidR="00422C32" w:rsidRPr="00422C32">
                              <w:rPr>
                                <w:rFonts w:ascii="Times New Roman" w:hAnsi="Times New Roman"/>
                                <w:sz w:val="32"/>
                                <w:szCs w:val="24"/>
                              </w:rPr>
                              <w:t>рганизация детских временных коллективов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9" o:spid="_x0000_s1026" style="position:absolute;left:0;text-align:left;margin-left:122.25pt;margin-top:40.5pt;width:346.5pt;height:74.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" fillcolor="#fbcaa2 [1625]" strokecolor="#f68c36 [3049]">
                <v:fill color2="#fdefe3 [505]" rotate="t" angle="180" colors="0 #ffbe86;22938f #ffd0aa;1 #ffebdb" focus="100%" type="gradient"/>
                <v:shadow on="t" color="black" opacity="26214f" origin="-.5,-.5" offset=".74836mm,.74836mm"/>
                <v:textbox>
                  <w:txbxContent>
                    <w:p w:rsidR="00422C32" w:rsidRPr="00422C32" w:rsidRDefault="00422C32" w:rsidP="00422C32">
                      <w:pPr>
                        <w:rPr>
                          <w:rFonts w:ascii="Times New Roman" w:hAnsi="Times New Roman"/>
                          <w:sz w:val="32"/>
                          <w:szCs w:val="24"/>
                        </w:rPr>
                      </w:pPr>
                      <w:r w:rsidRPr="00422C32">
                        <w:rPr>
                          <w:rFonts w:ascii="Times New Roman" w:hAnsi="Times New Roman"/>
                          <w:b/>
                          <w:sz w:val="32"/>
                          <w:szCs w:val="24"/>
                        </w:rPr>
                        <w:t>Цель:</w:t>
                      </w:r>
                      <w:r w:rsidRPr="00422C32">
                        <w:rPr>
                          <w:rFonts w:ascii="Times New Roman" w:hAnsi="Times New Roman"/>
                          <w:sz w:val="32"/>
                          <w:szCs w:val="24"/>
                        </w:rPr>
                        <w:tab/>
                      </w:r>
                    </w:p>
                    <w:p w:rsidR="00422C32" w:rsidRPr="00422C32" w:rsidRDefault="00132F4A" w:rsidP="00422C32">
                      <w:pPr>
                        <w:rPr>
                          <w:sz w:val="28"/>
                        </w:rPr>
                      </w:pPr>
                      <w:r>
                        <w:rPr>
                          <w:rFonts w:ascii="Times New Roman" w:hAnsi="Times New Roman"/>
                          <w:sz w:val="32"/>
                          <w:szCs w:val="24"/>
                        </w:rPr>
                        <w:t>О</w:t>
                      </w:r>
                      <w:r w:rsidR="00422C32" w:rsidRPr="00422C32">
                        <w:rPr>
                          <w:rFonts w:ascii="Times New Roman" w:hAnsi="Times New Roman"/>
                          <w:sz w:val="32"/>
                          <w:szCs w:val="24"/>
                        </w:rPr>
                        <w:t>рганизация детских временных коллективов</w:t>
                      </w:r>
                    </w:p>
                  </w:txbxContent>
                </v:textbox>
              </v:rect>
            </w:pict>
          </mc:Fallback>
        </mc:AlternateContent>
      </w:r>
    </w:p>
    <w:p w:rsidR="00743766" w:rsidRDefault="00743766" w:rsidP="00743766">
      <w:pPr>
        <w:spacing w:after="0" w:line="360" w:lineRule="auto"/>
        <w:jc w:val="center"/>
        <w:rPr>
          <w:rFonts w:ascii="Times New Roman" w:hAnsi="Times New Roman"/>
          <w:sz w:val="24"/>
          <w:szCs w:val="24"/>
        </w:rPr>
      </w:pPr>
    </w:p>
    <w:p w:rsidR="00432382" w:rsidRDefault="00432382" w:rsidP="00743766">
      <w:pPr>
        <w:spacing w:after="0" w:line="360" w:lineRule="auto"/>
        <w:jc w:val="center"/>
        <w:rPr>
          <w:rFonts w:ascii="Times New Roman" w:hAnsi="Times New Roman"/>
          <w:sz w:val="24"/>
          <w:szCs w:val="24"/>
        </w:rPr>
      </w:pPr>
    </w:p>
    <w:p w:rsidR="00432382" w:rsidRDefault="00432382" w:rsidP="00743766">
      <w:pPr>
        <w:spacing w:after="0" w:line="360" w:lineRule="auto"/>
        <w:jc w:val="center"/>
        <w:rPr>
          <w:rFonts w:ascii="Times New Roman" w:hAnsi="Times New Roman"/>
          <w:sz w:val="24"/>
          <w:szCs w:val="24"/>
        </w:rPr>
      </w:pPr>
    </w:p>
    <w:p w:rsidR="00432382" w:rsidRDefault="00432382" w:rsidP="00743766">
      <w:pPr>
        <w:spacing w:after="0" w:line="360" w:lineRule="auto"/>
        <w:jc w:val="center"/>
        <w:rPr>
          <w:rFonts w:ascii="Times New Roman" w:hAnsi="Times New Roman"/>
          <w:sz w:val="24"/>
          <w:szCs w:val="24"/>
        </w:rPr>
      </w:pPr>
    </w:p>
    <w:p w:rsidR="00432382" w:rsidRDefault="00422C32" w:rsidP="00743766">
      <w:pPr>
        <w:spacing w:after="0" w:line="360" w:lineRule="auto"/>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06368" behindDoc="0" locked="0" layoutInCell="1" allowOverlap="1" wp14:anchorId="088F568A" wp14:editId="7DF7B2A3">
                <wp:simplePos x="0" y="0"/>
                <wp:positionH relativeFrom="column">
                  <wp:posOffset>1181100</wp:posOffset>
                </wp:positionH>
                <wp:positionV relativeFrom="paragraph">
                  <wp:posOffset>80645</wp:posOffset>
                </wp:positionV>
                <wp:extent cx="4772025" cy="2333625"/>
                <wp:effectExtent l="38100" t="38100" r="123825" b="123825"/>
                <wp:wrapNone/>
                <wp:docPr id="42" name="Прямоугольник 42"/>
                <wp:cNvGraphicFramePr/>
                <a:graphic xmlns:a="http://schemas.openxmlformats.org/drawingml/2006/main">
                  <a:graphicData uri="http://schemas.microsoft.com/office/word/2010/wordprocessingShape">
                    <wps:wsp>
                      <wps:cNvSpPr/>
                      <wps:spPr>
                        <a:xfrm>
                          <a:off x="0" y="0"/>
                          <a:ext cx="4772025" cy="2333625"/>
                        </a:xfrm>
                        <a:prstGeom prst="rect">
                          <a:avLst/>
                        </a:prstGeom>
                        <a:effectLst>
                          <a:outerShdw blurRad="50800" dist="38100" dir="2700000" algn="tl"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rsidR="00422C32" w:rsidRPr="00422C32" w:rsidRDefault="00422C32" w:rsidP="00422C32">
                            <w:pPr>
                              <w:spacing w:after="0" w:line="240" w:lineRule="auto"/>
                              <w:contextualSpacing/>
                              <w:rPr>
                                <w:rFonts w:ascii="Times New Roman" w:hAnsi="Times New Roman"/>
                                <w:b/>
                                <w:sz w:val="32"/>
                                <w:szCs w:val="24"/>
                              </w:rPr>
                            </w:pPr>
                            <w:r w:rsidRPr="00422C32">
                              <w:rPr>
                                <w:rFonts w:ascii="Times New Roman" w:hAnsi="Times New Roman"/>
                                <w:b/>
                                <w:sz w:val="32"/>
                                <w:szCs w:val="24"/>
                              </w:rPr>
                              <w:t>Задачи:</w:t>
                            </w:r>
                          </w:p>
                          <w:p w:rsidR="00422C32" w:rsidRPr="00422C32" w:rsidRDefault="00132F4A" w:rsidP="00422C32">
                            <w:pPr>
                              <w:pStyle w:val="a3"/>
                              <w:numPr>
                                <w:ilvl w:val="0"/>
                                <w:numId w:val="1"/>
                              </w:numPr>
                              <w:spacing w:after="0" w:line="240" w:lineRule="auto"/>
                              <w:rPr>
                                <w:rFonts w:ascii="Times New Roman" w:hAnsi="Times New Roman"/>
                                <w:sz w:val="32"/>
                                <w:szCs w:val="24"/>
                              </w:rPr>
                            </w:pPr>
                            <w:r>
                              <w:rPr>
                                <w:rFonts w:ascii="Times New Roman" w:hAnsi="Times New Roman"/>
                                <w:sz w:val="32"/>
                                <w:szCs w:val="24"/>
                              </w:rPr>
                              <w:t>о</w:t>
                            </w:r>
                            <w:r w:rsidR="00422C32" w:rsidRPr="00422C32">
                              <w:rPr>
                                <w:rFonts w:ascii="Times New Roman" w:hAnsi="Times New Roman"/>
                                <w:sz w:val="32"/>
                                <w:szCs w:val="24"/>
                              </w:rPr>
                              <w:t>рганизация</w:t>
                            </w:r>
                            <w:r w:rsidR="00422C32" w:rsidRPr="00422C32">
                              <w:rPr>
                                <w:rFonts w:ascii="Times New Roman" w:hAnsi="Times New Roman"/>
                                <w:color w:val="FF0000"/>
                                <w:sz w:val="32"/>
                                <w:szCs w:val="24"/>
                              </w:rPr>
                              <w:t xml:space="preserve">  </w:t>
                            </w:r>
                            <w:r w:rsidR="00422C32" w:rsidRPr="00422C32">
                              <w:rPr>
                                <w:rFonts w:ascii="Times New Roman" w:hAnsi="Times New Roman"/>
                                <w:sz w:val="32"/>
                                <w:szCs w:val="24"/>
                              </w:rPr>
                              <w:t>детского</w:t>
                            </w:r>
                            <w:r w:rsidR="00422C32" w:rsidRPr="00422C32">
                              <w:rPr>
                                <w:rFonts w:ascii="Times New Roman" w:hAnsi="Times New Roman"/>
                                <w:color w:val="FF0000"/>
                                <w:sz w:val="32"/>
                                <w:szCs w:val="24"/>
                              </w:rPr>
                              <w:t xml:space="preserve"> </w:t>
                            </w:r>
                            <w:r w:rsidR="00422C32" w:rsidRPr="00422C32">
                              <w:rPr>
                                <w:rFonts w:ascii="Times New Roman" w:hAnsi="Times New Roman"/>
                                <w:sz w:val="32"/>
                                <w:szCs w:val="24"/>
                              </w:rPr>
                              <w:t xml:space="preserve"> самоуправления в условиях санатория;</w:t>
                            </w:r>
                          </w:p>
                          <w:p w:rsidR="00422C32" w:rsidRPr="00422C32" w:rsidRDefault="00422C32" w:rsidP="00422C32">
                            <w:pPr>
                              <w:pStyle w:val="a3"/>
                              <w:numPr>
                                <w:ilvl w:val="0"/>
                                <w:numId w:val="1"/>
                              </w:numPr>
                              <w:spacing w:after="0" w:line="240" w:lineRule="auto"/>
                              <w:rPr>
                                <w:rFonts w:ascii="Times New Roman" w:hAnsi="Times New Roman"/>
                                <w:sz w:val="32"/>
                                <w:szCs w:val="24"/>
                              </w:rPr>
                            </w:pPr>
                            <w:r w:rsidRPr="00422C32">
                              <w:rPr>
                                <w:rFonts w:ascii="Times New Roman" w:hAnsi="Times New Roman"/>
                                <w:sz w:val="32"/>
                                <w:szCs w:val="24"/>
                              </w:rPr>
                              <w:t>работа в команде «взрослые – дети»;</w:t>
                            </w:r>
                          </w:p>
                          <w:p w:rsidR="00422C32" w:rsidRPr="00422C32" w:rsidRDefault="00422C32" w:rsidP="00422C32">
                            <w:pPr>
                              <w:pStyle w:val="a3"/>
                              <w:numPr>
                                <w:ilvl w:val="0"/>
                                <w:numId w:val="1"/>
                              </w:numPr>
                              <w:spacing w:after="0" w:line="240" w:lineRule="auto"/>
                              <w:rPr>
                                <w:rFonts w:ascii="Times New Roman" w:hAnsi="Times New Roman"/>
                                <w:sz w:val="32"/>
                                <w:szCs w:val="24"/>
                              </w:rPr>
                            </w:pPr>
                            <w:r w:rsidRPr="00422C32">
                              <w:rPr>
                                <w:rFonts w:ascii="Times New Roman" w:hAnsi="Times New Roman"/>
                                <w:sz w:val="32"/>
                                <w:szCs w:val="24"/>
                              </w:rPr>
                              <w:t>патриотическое воспитание;</w:t>
                            </w:r>
                          </w:p>
                          <w:p w:rsidR="00422C32" w:rsidRPr="00422C32" w:rsidRDefault="00422C32" w:rsidP="00422C32">
                            <w:pPr>
                              <w:pStyle w:val="a3"/>
                              <w:numPr>
                                <w:ilvl w:val="0"/>
                                <w:numId w:val="1"/>
                              </w:numPr>
                              <w:spacing w:after="0" w:line="240" w:lineRule="auto"/>
                              <w:rPr>
                                <w:rFonts w:ascii="Times New Roman" w:hAnsi="Times New Roman"/>
                                <w:sz w:val="32"/>
                                <w:szCs w:val="24"/>
                              </w:rPr>
                            </w:pPr>
                            <w:r w:rsidRPr="00422C32">
                              <w:rPr>
                                <w:rFonts w:ascii="Times New Roman" w:hAnsi="Times New Roman"/>
                                <w:sz w:val="32"/>
                                <w:szCs w:val="24"/>
                              </w:rPr>
                              <w:t>развитие творческих способностей ребёнка с учётом его индивидуальных особенностей и заболевания;</w:t>
                            </w:r>
                          </w:p>
                          <w:p w:rsidR="00422C32" w:rsidRPr="00EA10C2" w:rsidRDefault="00422C32" w:rsidP="00EA10C2">
                            <w:pPr>
                              <w:pStyle w:val="a3"/>
                              <w:numPr>
                                <w:ilvl w:val="0"/>
                                <w:numId w:val="1"/>
                              </w:numPr>
                              <w:spacing w:after="0" w:line="240" w:lineRule="auto"/>
                              <w:rPr>
                                <w:rFonts w:ascii="Times New Roman" w:hAnsi="Times New Roman"/>
                                <w:sz w:val="32"/>
                                <w:szCs w:val="24"/>
                              </w:rPr>
                            </w:pPr>
                            <w:r w:rsidRPr="00EA10C2">
                              <w:rPr>
                                <w:rFonts w:ascii="Times New Roman" w:hAnsi="Times New Roman"/>
                                <w:sz w:val="32"/>
                                <w:szCs w:val="24"/>
                              </w:rPr>
                              <w:t>привитие  навыков  здорового образа жизни.</w:t>
                            </w:r>
                          </w:p>
                          <w:p w:rsidR="00422C32" w:rsidRDefault="00422C32" w:rsidP="00422C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2" o:spid="_x0000_s1027" style="position:absolute;left:0;text-align:left;margin-left:93pt;margin-top:6.35pt;width:375.75pt;height:18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" fillcolor="#cdddac [1622]" strokecolor="#94b64e [3046]">
                <v:fill color2="#f0f4e6 [502]" rotate="t" angle="180" colors="0 #dafda7;22938f #e4fdc2;1 #f5ffe6" focus="100%" type="gradient"/>
                <v:shadow on="t" color="black" opacity="26214f" origin="-.5,-.5" offset=".74836mm,.74836mm"/>
                <v:textbox>
                  <w:txbxContent>
                    <w:p w:rsidR="00422C32" w:rsidRPr="00422C32" w:rsidRDefault="00422C32" w:rsidP="00422C32">
                      <w:pPr>
                        <w:spacing w:after="0" w:line="240" w:lineRule="auto"/>
                        <w:contextualSpacing/>
                        <w:rPr>
                          <w:rFonts w:ascii="Times New Roman" w:hAnsi="Times New Roman"/>
                          <w:b/>
                          <w:sz w:val="32"/>
                          <w:szCs w:val="24"/>
                        </w:rPr>
                      </w:pPr>
                      <w:r w:rsidRPr="00422C32">
                        <w:rPr>
                          <w:rFonts w:ascii="Times New Roman" w:hAnsi="Times New Roman"/>
                          <w:b/>
                          <w:sz w:val="32"/>
                          <w:szCs w:val="24"/>
                        </w:rPr>
                        <w:t>Задачи:</w:t>
                      </w:r>
                    </w:p>
                    <w:p w:rsidR="00422C32" w:rsidRPr="00422C32" w:rsidRDefault="00132F4A" w:rsidP="00422C32">
                      <w:pPr>
                        <w:pStyle w:val="a3"/>
                        <w:numPr>
                          <w:ilvl w:val="0"/>
                          <w:numId w:val="1"/>
                        </w:numPr>
                        <w:spacing w:after="0" w:line="240" w:lineRule="auto"/>
                        <w:rPr>
                          <w:rFonts w:ascii="Times New Roman" w:hAnsi="Times New Roman"/>
                          <w:sz w:val="32"/>
                          <w:szCs w:val="24"/>
                        </w:rPr>
                      </w:pPr>
                      <w:r>
                        <w:rPr>
                          <w:rFonts w:ascii="Times New Roman" w:hAnsi="Times New Roman"/>
                          <w:sz w:val="32"/>
                          <w:szCs w:val="24"/>
                        </w:rPr>
                        <w:t>о</w:t>
                      </w:r>
                      <w:r w:rsidR="00422C32" w:rsidRPr="00422C32">
                        <w:rPr>
                          <w:rFonts w:ascii="Times New Roman" w:hAnsi="Times New Roman"/>
                          <w:sz w:val="32"/>
                          <w:szCs w:val="24"/>
                        </w:rPr>
                        <w:t>рганизация</w:t>
                      </w:r>
                      <w:r w:rsidR="00422C32" w:rsidRPr="00422C32">
                        <w:rPr>
                          <w:rFonts w:ascii="Times New Roman" w:hAnsi="Times New Roman"/>
                          <w:color w:val="FF0000"/>
                          <w:sz w:val="32"/>
                          <w:szCs w:val="24"/>
                        </w:rPr>
                        <w:t xml:space="preserve">  </w:t>
                      </w:r>
                      <w:r w:rsidR="00422C32" w:rsidRPr="00422C32">
                        <w:rPr>
                          <w:rFonts w:ascii="Times New Roman" w:hAnsi="Times New Roman"/>
                          <w:sz w:val="32"/>
                          <w:szCs w:val="24"/>
                        </w:rPr>
                        <w:t>детского</w:t>
                      </w:r>
                      <w:r w:rsidR="00422C32" w:rsidRPr="00422C32">
                        <w:rPr>
                          <w:rFonts w:ascii="Times New Roman" w:hAnsi="Times New Roman"/>
                          <w:color w:val="FF0000"/>
                          <w:sz w:val="32"/>
                          <w:szCs w:val="24"/>
                        </w:rPr>
                        <w:t xml:space="preserve"> </w:t>
                      </w:r>
                      <w:r w:rsidR="00422C32" w:rsidRPr="00422C32">
                        <w:rPr>
                          <w:rFonts w:ascii="Times New Roman" w:hAnsi="Times New Roman"/>
                          <w:sz w:val="32"/>
                          <w:szCs w:val="24"/>
                        </w:rPr>
                        <w:t xml:space="preserve"> самоуправления в условиях санатория;</w:t>
                      </w:r>
                    </w:p>
                    <w:p w:rsidR="00422C32" w:rsidRPr="00422C32" w:rsidRDefault="00422C32" w:rsidP="00422C32">
                      <w:pPr>
                        <w:pStyle w:val="a3"/>
                        <w:numPr>
                          <w:ilvl w:val="0"/>
                          <w:numId w:val="1"/>
                        </w:numPr>
                        <w:spacing w:after="0" w:line="240" w:lineRule="auto"/>
                        <w:rPr>
                          <w:rFonts w:ascii="Times New Roman" w:hAnsi="Times New Roman"/>
                          <w:sz w:val="32"/>
                          <w:szCs w:val="24"/>
                        </w:rPr>
                      </w:pPr>
                      <w:r w:rsidRPr="00422C32">
                        <w:rPr>
                          <w:rFonts w:ascii="Times New Roman" w:hAnsi="Times New Roman"/>
                          <w:sz w:val="32"/>
                          <w:szCs w:val="24"/>
                        </w:rPr>
                        <w:t>работа в команде «взрослые – дети»;</w:t>
                      </w:r>
                    </w:p>
                    <w:p w:rsidR="00422C32" w:rsidRPr="00422C32" w:rsidRDefault="00422C32" w:rsidP="00422C32">
                      <w:pPr>
                        <w:pStyle w:val="a3"/>
                        <w:numPr>
                          <w:ilvl w:val="0"/>
                          <w:numId w:val="1"/>
                        </w:numPr>
                        <w:spacing w:after="0" w:line="240" w:lineRule="auto"/>
                        <w:rPr>
                          <w:rFonts w:ascii="Times New Roman" w:hAnsi="Times New Roman"/>
                          <w:sz w:val="32"/>
                          <w:szCs w:val="24"/>
                        </w:rPr>
                      </w:pPr>
                      <w:r w:rsidRPr="00422C32">
                        <w:rPr>
                          <w:rFonts w:ascii="Times New Roman" w:hAnsi="Times New Roman"/>
                          <w:sz w:val="32"/>
                          <w:szCs w:val="24"/>
                        </w:rPr>
                        <w:t>патриотическое воспитание;</w:t>
                      </w:r>
                    </w:p>
                    <w:p w:rsidR="00422C32" w:rsidRPr="00422C32" w:rsidRDefault="00422C32" w:rsidP="00422C32">
                      <w:pPr>
                        <w:pStyle w:val="a3"/>
                        <w:numPr>
                          <w:ilvl w:val="0"/>
                          <w:numId w:val="1"/>
                        </w:numPr>
                        <w:spacing w:after="0" w:line="240" w:lineRule="auto"/>
                        <w:rPr>
                          <w:rFonts w:ascii="Times New Roman" w:hAnsi="Times New Roman"/>
                          <w:sz w:val="32"/>
                          <w:szCs w:val="24"/>
                        </w:rPr>
                      </w:pPr>
                      <w:r w:rsidRPr="00422C32">
                        <w:rPr>
                          <w:rFonts w:ascii="Times New Roman" w:hAnsi="Times New Roman"/>
                          <w:sz w:val="32"/>
                          <w:szCs w:val="24"/>
                        </w:rPr>
                        <w:t>развитие творческих способностей ребёнка с учётом его индивидуальных особенностей и заболевания;</w:t>
                      </w:r>
                    </w:p>
                    <w:p w:rsidR="00422C32" w:rsidRPr="00EA10C2" w:rsidRDefault="00422C32" w:rsidP="00EA10C2">
                      <w:pPr>
                        <w:pStyle w:val="a3"/>
                        <w:numPr>
                          <w:ilvl w:val="0"/>
                          <w:numId w:val="1"/>
                        </w:numPr>
                        <w:spacing w:after="0" w:line="240" w:lineRule="auto"/>
                        <w:rPr>
                          <w:rFonts w:ascii="Times New Roman" w:hAnsi="Times New Roman"/>
                          <w:sz w:val="32"/>
                          <w:szCs w:val="24"/>
                        </w:rPr>
                      </w:pPr>
                      <w:r w:rsidRPr="00EA10C2">
                        <w:rPr>
                          <w:rFonts w:ascii="Times New Roman" w:hAnsi="Times New Roman"/>
                          <w:sz w:val="32"/>
                          <w:szCs w:val="24"/>
                        </w:rPr>
                        <w:t>привитие  навыков  здорового образа жизни.</w:t>
                      </w:r>
                    </w:p>
                    <w:p w:rsidR="00422C32" w:rsidRDefault="00422C32" w:rsidP="00422C32">
                      <w:pPr>
                        <w:jc w:val="center"/>
                      </w:pPr>
                    </w:p>
                  </w:txbxContent>
                </v:textbox>
              </v:rect>
            </w:pict>
          </mc:Fallback>
        </mc:AlternateContent>
      </w:r>
    </w:p>
    <w:p w:rsidR="00432382" w:rsidRDefault="00432382" w:rsidP="00743766">
      <w:pPr>
        <w:spacing w:after="0" w:line="360" w:lineRule="auto"/>
        <w:jc w:val="center"/>
        <w:rPr>
          <w:rFonts w:ascii="Times New Roman" w:hAnsi="Times New Roman"/>
          <w:sz w:val="24"/>
          <w:szCs w:val="24"/>
        </w:rPr>
      </w:pPr>
    </w:p>
    <w:p w:rsidR="00432382" w:rsidRDefault="00432382" w:rsidP="00743766">
      <w:pPr>
        <w:spacing w:after="0" w:line="360" w:lineRule="auto"/>
        <w:jc w:val="center"/>
        <w:rPr>
          <w:rFonts w:ascii="Times New Roman" w:hAnsi="Times New Roman"/>
          <w:sz w:val="24"/>
          <w:szCs w:val="24"/>
        </w:rPr>
      </w:pPr>
    </w:p>
    <w:p w:rsidR="00BE2428" w:rsidRDefault="00BE2428" w:rsidP="00743766">
      <w:pPr>
        <w:spacing w:after="0" w:line="360" w:lineRule="auto"/>
        <w:jc w:val="center"/>
        <w:rPr>
          <w:rFonts w:ascii="Times New Roman" w:hAnsi="Times New Roman"/>
          <w:sz w:val="24"/>
          <w:szCs w:val="24"/>
        </w:rPr>
      </w:pPr>
    </w:p>
    <w:p w:rsidR="00BE2428" w:rsidRDefault="00BE2428" w:rsidP="00743766">
      <w:pPr>
        <w:spacing w:after="0" w:line="360" w:lineRule="auto"/>
        <w:jc w:val="center"/>
        <w:rPr>
          <w:rFonts w:ascii="Times New Roman" w:hAnsi="Times New Roman"/>
          <w:sz w:val="24"/>
          <w:szCs w:val="24"/>
        </w:rPr>
      </w:pPr>
    </w:p>
    <w:p w:rsidR="00BE2428" w:rsidRDefault="00BE2428" w:rsidP="00743766">
      <w:pPr>
        <w:spacing w:after="0" w:line="360" w:lineRule="auto"/>
        <w:jc w:val="center"/>
        <w:rPr>
          <w:rFonts w:ascii="Times New Roman" w:hAnsi="Times New Roman"/>
          <w:sz w:val="24"/>
          <w:szCs w:val="24"/>
        </w:rPr>
      </w:pPr>
    </w:p>
    <w:p w:rsidR="00BE2428" w:rsidRDefault="00BE2428" w:rsidP="00743766">
      <w:pPr>
        <w:spacing w:after="0" w:line="360" w:lineRule="auto"/>
        <w:jc w:val="center"/>
        <w:rPr>
          <w:rFonts w:ascii="Times New Roman" w:hAnsi="Times New Roman"/>
          <w:sz w:val="24"/>
          <w:szCs w:val="24"/>
        </w:rPr>
      </w:pPr>
    </w:p>
    <w:p w:rsidR="00BE2428" w:rsidRDefault="00BE2428" w:rsidP="00743766">
      <w:pPr>
        <w:spacing w:after="0" w:line="360" w:lineRule="auto"/>
        <w:jc w:val="center"/>
        <w:rPr>
          <w:rFonts w:ascii="Times New Roman" w:hAnsi="Times New Roman"/>
          <w:sz w:val="24"/>
          <w:szCs w:val="24"/>
        </w:rPr>
      </w:pPr>
    </w:p>
    <w:p w:rsidR="00BE2428" w:rsidRDefault="00BE2428" w:rsidP="00743766">
      <w:pPr>
        <w:spacing w:after="0" w:line="360" w:lineRule="auto"/>
        <w:jc w:val="center"/>
        <w:rPr>
          <w:rFonts w:ascii="Times New Roman" w:hAnsi="Times New Roman"/>
          <w:sz w:val="24"/>
          <w:szCs w:val="24"/>
        </w:rPr>
      </w:pPr>
    </w:p>
    <w:p w:rsidR="00BE2428" w:rsidRDefault="00BE2428" w:rsidP="00743766">
      <w:pPr>
        <w:spacing w:after="0" w:line="360" w:lineRule="auto"/>
        <w:jc w:val="center"/>
        <w:rPr>
          <w:rFonts w:ascii="Times New Roman" w:hAnsi="Times New Roman"/>
          <w:sz w:val="24"/>
          <w:szCs w:val="24"/>
        </w:rPr>
      </w:pPr>
    </w:p>
    <w:p w:rsidR="00BE2428" w:rsidRDefault="00422C32" w:rsidP="00743766">
      <w:pPr>
        <w:spacing w:after="0" w:line="360" w:lineRule="auto"/>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08416" behindDoc="0" locked="0" layoutInCell="1" allowOverlap="1" wp14:anchorId="228D147F" wp14:editId="19581A97">
                <wp:simplePos x="0" y="0"/>
                <wp:positionH relativeFrom="column">
                  <wp:posOffset>685800</wp:posOffset>
                </wp:positionH>
                <wp:positionV relativeFrom="paragraph">
                  <wp:posOffset>33020</wp:posOffset>
                </wp:positionV>
                <wp:extent cx="5267325" cy="3228975"/>
                <wp:effectExtent l="38100" t="38100" r="123825" b="123825"/>
                <wp:wrapNone/>
                <wp:docPr id="44" name="Прямоугольник 44"/>
                <wp:cNvGraphicFramePr/>
                <a:graphic xmlns:a="http://schemas.openxmlformats.org/drawingml/2006/main">
                  <a:graphicData uri="http://schemas.microsoft.com/office/word/2010/wordprocessingShape">
                    <wps:wsp>
                      <wps:cNvSpPr/>
                      <wps:spPr>
                        <a:xfrm>
                          <a:off x="0" y="0"/>
                          <a:ext cx="5267325" cy="3228975"/>
                        </a:xfrm>
                        <a:prstGeom prst="rect">
                          <a:avLst/>
                        </a:prstGeom>
                        <a:effectLst>
                          <a:outerShdw blurRad="50800" dist="38100" dir="2700000" algn="tl" rotWithShape="0">
                            <a:prstClr val="black">
                              <a:alpha val="40000"/>
                            </a:prstClr>
                          </a:outerShdw>
                        </a:effectLst>
                      </wps:spPr>
                      <wps:style>
                        <a:lnRef idx="1">
                          <a:schemeClr val="accent5"/>
                        </a:lnRef>
                        <a:fillRef idx="2">
                          <a:schemeClr val="accent5"/>
                        </a:fillRef>
                        <a:effectRef idx="1">
                          <a:schemeClr val="accent5"/>
                        </a:effectRef>
                        <a:fontRef idx="minor">
                          <a:schemeClr val="dk1"/>
                        </a:fontRef>
                      </wps:style>
                      <wps:txbx>
                        <w:txbxContent>
                          <w:p w:rsidR="00422C32" w:rsidRPr="00422C32" w:rsidRDefault="00422C32" w:rsidP="00422C32">
                            <w:pPr>
                              <w:spacing w:after="0" w:line="240" w:lineRule="auto"/>
                              <w:contextualSpacing/>
                              <w:rPr>
                                <w:rFonts w:ascii="Times New Roman" w:hAnsi="Times New Roman"/>
                                <w:b/>
                                <w:sz w:val="32"/>
                                <w:szCs w:val="24"/>
                              </w:rPr>
                            </w:pPr>
                            <w:r w:rsidRPr="00422C32">
                              <w:rPr>
                                <w:rFonts w:ascii="Times New Roman" w:hAnsi="Times New Roman"/>
                                <w:b/>
                                <w:sz w:val="32"/>
                                <w:szCs w:val="24"/>
                              </w:rPr>
                              <w:t>Применяемые методики и программы:</w:t>
                            </w:r>
                          </w:p>
                          <w:p w:rsidR="00422C32" w:rsidRPr="00422C32" w:rsidRDefault="00422C32" w:rsidP="00422C32">
                            <w:pPr>
                              <w:pStyle w:val="a3"/>
                              <w:numPr>
                                <w:ilvl w:val="0"/>
                                <w:numId w:val="2"/>
                              </w:numPr>
                              <w:spacing w:after="0" w:line="240" w:lineRule="auto"/>
                              <w:rPr>
                                <w:rFonts w:ascii="Times New Roman" w:hAnsi="Times New Roman"/>
                                <w:sz w:val="32"/>
                                <w:szCs w:val="24"/>
                              </w:rPr>
                            </w:pPr>
                            <w:r w:rsidRPr="00422C32">
                              <w:rPr>
                                <w:rFonts w:ascii="Times New Roman" w:hAnsi="Times New Roman"/>
                                <w:sz w:val="32"/>
                                <w:szCs w:val="24"/>
                              </w:rPr>
                              <w:t>технология  проектной деятельности;</w:t>
                            </w:r>
                          </w:p>
                          <w:p w:rsidR="00422C32" w:rsidRPr="00422C32" w:rsidRDefault="00422C32" w:rsidP="00422C32">
                            <w:pPr>
                              <w:pStyle w:val="a3"/>
                              <w:numPr>
                                <w:ilvl w:val="0"/>
                                <w:numId w:val="2"/>
                              </w:numPr>
                              <w:spacing w:after="0" w:line="240" w:lineRule="auto"/>
                              <w:rPr>
                                <w:rFonts w:ascii="Times New Roman" w:hAnsi="Times New Roman"/>
                                <w:sz w:val="32"/>
                                <w:szCs w:val="24"/>
                              </w:rPr>
                            </w:pPr>
                            <w:r w:rsidRPr="00422C32">
                              <w:rPr>
                                <w:rFonts w:ascii="Times New Roman" w:hAnsi="Times New Roman"/>
                                <w:sz w:val="32"/>
                                <w:szCs w:val="24"/>
                              </w:rPr>
                              <w:t>технология  личностно-ориентированного взаимодействия педагога с детьми;</w:t>
                            </w:r>
                          </w:p>
                          <w:p w:rsidR="00422C32" w:rsidRPr="00422C32" w:rsidRDefault="00422C32" w:rsidP="00422C32">
                            <w:pPr>
                              <w:pStyle w:val="a3"/>
                              <w:numPr>
                                <w:ilvl w:val="0"/>
                                <w:numId w:val="2"/>
                              </w:numPr>
                              <w:spacing w:after="0" w:line="240" w:lineRule="auto"/>
                              <w:rPr>
                                <w:rFonts w:ascii="Times New Roman" w:hAnsi="Times New Roman"/>
                                <w:sz w:val="32"/>
                                <w:szCs w:val="24"/>
                              </w:rPr>
                            </w:pPr>
                            <w:r w:rsidRPr="00422C32">
                              <w:rPr>
                                <w:rFonts w:ascii="Times New Roman" w:hAnsi="Times New Roman"/>
                                <w:sz w:val="32"/>
                                <w:szCs w:val="24"/>
                              </w:rPr>
                              <w:t>игровая  технология;</w:t>
                            </w:r>
                          </w:p>
                          <w:p w:rsidR="00422C32" w:rsidRPr="00422C32" w:rsidRDefault="00422C32" w:rsidP="00422C32">
                            <w:pPr>
                              <w:pStyle w:val="a3"/>
                              <w:numPr>
                                <w:ilvl w:val="0"/>
                                <w:numId w:val="2"/>
                              </w:numPr>
                              <w:spacing w:after="0" w:line="240" w:lineRule="auto"/>
                              <w:rPr>
                                <w:rFonts w:ascii="Times New Roman" w:hAnsi="Times New Roman"/>
                                <w:sz w:val="32"/>
                                <w:szCs w:val="24"/>
                              </w:rPr>
                            </w:pPr>
                            <w:proofErr w:type="spellStart"/>
                            <w:r w:rsidRPr="00422C32">
                              <w:rPr>
                                <w:rFonts w:ascii="Times New Roman" w:hAnsi="Times New Roman"/>
                                <w:sz w:val="32"/>
                                <w:szCs w:val="24"/>
                              </w:rPr>
                              <w:t>здоровьесберегающая</w:t>
                            </w:r>
                            <w:proofErr w:type="spellEnd"/>
                            <w:r w:rsidRPr="00422C32">
                              <w:rPr>
                                <w:rFonts w:ascii="Times New Roman" w:hAnsi="Times New Roman"/>
                                <w:sz w:val="32"/>
                                <w:szCs w:val="24"/>
                              </w:rPr>
                              <w:t xml:space="preserve">  </w:t>
                            </w:r>
                            <w:r w:rsidRPr="00422C32">
                              <w:rPr>
                                <w:rFonts w:ascii="Times New Roman" w:hAnsi="Times New Roman"/>
                                <w:color w:val="FF0000"/>
                                <w:sz w:val="32"/>
                                <w:szCs w:val="24"/>
                              </w:rPr>
                              <w:t xml:space="preserve"> </w:t>
                            </w:r>
                            <w:r w:rsidRPr="00422C32">
                              <w:rPr>
                                <w:rFonts w:ascii="Times New Roman" w:hAnsi="Times New Roman"/>
                                <w:sz w:val="32"/>
                                <w:szCs w:val="24"/>
                              </w:rPr>
                              <w:t>медико-педагогическая  технология;</w:t>
                            </w:r>
                          </w:p>
                          <w:p w:rsidR="00422C32" w:rsidRPr="00422C32" w:rsidRDefault="00422C32" w:rsidP="00422C32">
                            <w:pPr>
                              <w:pStyle w:val="a3"/>
                              <w:numPr>
                                <w:ilvl w:val="0"/>
                                <w:numId w:val="2"/>
                              </w:numPr>
                              <w:spacing w:after="0" w:line="240" w:lineRule="auto"/>
                              <w:rPr>
                                <w:rFonts w:ascii="Times New Roman" w:hAnsi="Times New Roman"/>
                                <w:sz w:val="32"/>
                                <w:szCs w:val="24"/>
                              </w:rPr>
                            </w:pPr>
                            <w:r w:rsidRPr="00422C32">
                              <w:rPr>
                                <w:rFonts w:ascii="Times New Roman" w:hAnsi="Times New Roman"/>
                                <w:sz w:val="32"/>
                                <w:szCs w:val="24"/>
                              </w:rPr>
                              <w:t>«Лечебная педагогика» - работа совместно  с лечащими врачами, медсёстрами;</w:t>
                            </w:r>
                          </w:p>
                          <w:p w:rsidR="00422C32" w:rsidRPr="00422C32" w:rsidRDefault="00422C32" w:rsidP="00422C32">
                            <w:pPr>
                              <w:pStyle w:val="a3"/>
                              <w:numPr>
                                <w:ilvl w:val="0"/>
                                <w:numId w:val="2"/>
                              </w:numPr>
                              <w:spacing w:after="0" w:line="240" w:lineRule="auto"/>
                              <w:rPr>
                                <w:rFonts w:ascii="Times New Roman" w:hAnsi="Times New Roman"/>
                                <w:sz w:val="32"/>
                                <w:szCs w:val="24"/>
                              </w:rPr>
                            </w:pPr>
                            <w:r w:rsidRPr="00422C32">
                              <w:rPr>
                                <w:rFonts w:ascii="Times New Roman" w:hAnsi="Times New Roman"/>
                                <w:sz w:val="32"/>
                                <w:szCs w:val="24"/>
                              </w:rPr>
                              <w:t xml:space="preserve">программа по внеурочной деятельности «Морская ролевая игра», составленная  педагогами  </w:t>
                            </w:r>
                            <w:r w:rsidRPr="00422C32">
                              <w:rPr>
                                <w:rFonts w:ascii="Times New Roman" w:hAnsi="Times New Roman"/>
                                <w:color w:val="FF0000"/>
                                <w:sz w:val="32"/>
                                <w:szCs w:val="24"/>
                              </w:rPr>
                              <w:t xml:space="preserve"> </w:t>
                            </w:r>
                            <w:r w:rsidRPr="00422C32">
                              <w:rPr>
                                <w:rFonts w:ascii="Times New Roman" w:hAnsi="Times New Roman"/>
                                <w:sz w:val="32"/>
                                <w:szCs w:val="24"/>
                              </w:rPr>
                              <w:t>санатория</w:t>
                            </w:r>
                            <w:r w:rsidRPr="00422C32">
                              <w:rPr>
                                <w:rFonts w:ascii="Times New Roman" w:hAnsi="Times New Roman"/>
                                <w:color w:val="FF0000"/>
                                <w:sz w:val="32"/>
                                <w:szCs w:val="24"/>
                              </w:rPr>
                              <w:t xml:space="preserve">  </w:t>
                            </w:r>
                            <w:proofErr w:type="spellStart"/>
                            <w:r w:rsidRPr="00422C32">
                              <w:rPr>
                                <w:rFonts w:ascii="Times New Roman" w:hAnsi="Times New Roman"/>
                                <w:sz w:val="32"/>
                                <w:szCs w:val="24"/>
                              </w:rPr>
                              <w:t>Аблаевой</w:t>
                            </w:r>
                            <w:proofErr w:type="spellEnd"/>
                            <w:r w:rsidRPr="00422C32">
                              <w:rPr>
                                <w:rFonts w:ascii="Times New Roman" w:hAnsi="Times New Roman"/>
                                <w:sz w:val="32"/>
                                <w:szCs w:val="24"/>
                              </w:rPr>
                              <w:t xml:space="preserve"> Г.А., Шаповал Р.С.</w:t>
                            </w:r>
                          </w:p>
                          <w:p w:rsidR="00422C32" w:rsidRDefault="00422C32" w:rsidP="00422C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4" o:spid="_x0000_s1028" style="position:absolute;left:0;text-align:left;margin-left:54pt;margin-top:2.6pt;width:414.75pt;height:254.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" fillcolor="#a5d5e2 [1624]" strokecolor="#40a7c2 [3048]">
                <v:fill color2="#e4f2f6 [504]" rotate="t" angle="180" colors="0 #9eeaff;22938f #bbefff;1 #e4f9ff" focus="100%" type="gradient"/>
                <v:shadow on="t" color="black" opacity="26214f" origin="-.5,-.5" offset=".74836mm,.74836mm"/>
                <v:textbox>
                  <w:txbxContent>
                    <w:p w:rsidR="00422C32" w:rsidRPr="00422C32" w:rsidRDefault="00422C32" w:rsidP="00422C32">
                      <w:pPr>
                        <w:spacing w:after="0" w:line="240" w:lineRule="auto"/>
                        <w:contextualSpacing/>
                        <w:rPr>
                          <w:rFonts w:ascii="Times New Roman" w:hAnsi="Times New Roman"/>
                          <w:b/>
                          <w:sz w:val="32"/>
                          <w:szCs w:val="24"/>
                        </w:rPr>
                      </w:pPr>
                      <w:r w:rsidRPr="00422C32">
                        <w:rPr>
                          <w:rFonts w:ascii="Times New Roman" w:hAnsi="Times New Roman"/>
                          <w:b/>
                          <w:sz w:val="32"/>
                          <w:szCs w:val="24"/>
                        </w:rPr>
                        <w:t>Применяемые методики и программы:</w:t>
                      </w:r>
                    </w:p>
                    <w:p w:rsidR="00422C32" w:rsidRPr="00422C32" w:rsidRDefault="00422C32" w:rsidP="00422C32">
                      <w:pPr>
                        <w:pStyle w:val="a3"/>
                        <w:numPr>
                          <w:ilvl w:val="0"/>
                          <w:numId w:val="2"/>
                        </w:numPr>
                        <w:spacing w:after="0" w:line="240" w:lineRule="auto"/>
                        <w:rPr>
                          <w:rFonts w:ascii="Times New Roman" w:hAnsi="Times New Roman"/>
                          <w:sz w:val="32"/>
                          <w:szCs w:val="24"/>
                        </w:rPr>
                      </w:pPr>
                      <w:r w:rsidRPr="00422C32">
                        <w:rPr>
                          <w:rFonts w:ascii="Times New Roman" w:hAnsi="Times New Roman"/>
                          <w:sz w:val="32"/>
                          <w:szCs w:val="24"/>
                        </w:rPr>
                        <w:t>технология  проектной деятельности;</w:t>
                      </w:r>
                    </w:p>
                    <w:p w:rsidR="00422C32" w:rsidRPr="00422C32" w:rsidRDefault="00422C32" w:rsidP="00422C32">
                      <w:pPr>
                        <w:pStyle w:val="a3"/>
                        <w:numPr>
                          <w:ilvl w:val="0"/>
                          <w:numId w:val="2"/>
                        </w:numPr>
                        <w:spacing w:after="0" w:line="240" w:lineRule="auto"/>
                        <w:rPr>
                          <w:rFonts w:ascii="Times New Roman" w:hAnsi="Times New Roman"/>
                          <w:sz w:val="32"/>
                          <w:szCs w:val="24"/>
                        </w:rPr>
                      </w:pPr>
                      <w:r w:rsidRPr="00422C32">
                        <w:rPr>
                          <w:rFonts w:ascii="Times New Roman" w:hAnsi="Times New Roman"/>
                          <w:sz w:val="32"/>
                          <w:szCs w:val="24"/>
                        </w:rPr>
                        <w:t>технология  личностно-ориентированного взаимодействия педагога с детьми;</w:t>
                      </w:r>
                    </w:p>
                    <w:p w:rsidR="00422C32" w:rsidRPr="00422C32" w:rsidRDefault="00422C32" w:rsidP="00422C32">
                      <w:pPr>
                        <w:pStyle w:val="a3"/>
                        <w:numPr>
                          <w:ilvl w:val="0"/>
                          <w:numId w:val="2"/>
                        </w:numPr>
                        <w:spacing w:after="0" w:line="240" w:lineRule="auto"/>
                        <w:rPr>
                          <w:rFonts w:ascii="Times New Roman" w:hAnsi="Times New Roman"/>
                          <w:sz w:val="32"/>
                          <w:szCs w:val="24"/>
                        </w:rPr>
                      </w:pPr>
                      <w:r w:rsidRPr="00422C32">
                        <w:rPr>
                          <w:rFonts w:ascii="Times New Roman" w:hAnsi="Times New Roman"/>
                          <w:sz w:val="32"/>
                          <w:szCs w:val="24"/>
                        </w:rPr>
                        <w:t>игровая  технология;</w:t>
                      </w:r>
                    </w:p>
                    <w:p w:rsidR="00422C32" w:rsidRPr="00422C32" w:rsidRDefault="00422C32" w:rsidP="00422C32">
                      <w:pPr>
                        <w:pStyle w:val="a3"/>
                        <w:numPr>
                          <w:ilvl w:val="0"/>
                          <w:numId w:val="2"/>
                        </w:numPr>
                        <w:spacing w:after="0" w:line="240" w:lineRule="auto"/>
                        <w:rPr>
                          <w:rFonts w:ascii="Times New Roman" w:hAnsi="Times New Roman"/>
                          <w:sz w:val="32"/>
                          <w:szCs w:val="24"/>
                        </w:rPr>
                      </w:pPr>
                      <w:proofErr w:type="spellStart"/>
                      <w:r w:rsidRPr="00422C32">
                        <w:rPr>
                          <w:rFonts w:ascii="Times New Roman" w:hAnsi="Times New Roman"/>
                          <w:sz w:val="32"/>
                          <w:szCs w:val="24"/>
                        </w:rPr>
                        <w:t>здоровьесберегающая</w:t>
                      </w:r>
                      <w:proofErr w:type="spellEnd"/>
                      <w:r w:rsidRPr="00422C32">
                        <w:rPr>
                          <w:rFonts w:ascii="Times New Roman" w:hAnsi="Times New Roman"/>
                          <w:sz w:val="32"/>
                          <w:szCs w:val="24"/>
                        </w:rPr>
                        <w:t xml:space="preserve">  </w:t>
                      </w:r>
                      <w:r w:rsidRPr="00422C32">
                        <w:rPr>
                          <w:rFonts w:ascii="Times New Roman" w:hAnsi="Times New Roman"/>
                          <w:color w:val="FF0000"/>
                          <w:sz w:val="32"/>
                          <w:szCs w:val="24"/>
                        </w:rPr>
                        <w:t xml:space="preserve"> </w:t>
                      </w:r>
                      <w:r w:rsidRPr="00422C32">
                        <w:rPr>
                          <w:rFonts w:ascii="Times New Roman" w:hAnsi="Times New Roman"/>
                          <w:sz w:val="32"/>
                          <w:szCs w:val="24"/>
                        </w:rPr>
                        <w:t>медико-педагогическая  технология;</w:t>
                      </w:r>
                    </w:p>
                    <w:p w:rsidR="00422C32" w:rsidRPr="00422C32" w:rsidRDefault="00422C32" w:rsidP="00422C32">
                      <w:pPr>
                        <w:pStyle w:val="a3"/>
                        <w:numPr>
                          <w:ilvl w:val="0"/>
                          <w:numId w:val="2"/>
                        </w:numPr>
                        <w:spacing w:after="0" w:line="240" w:lineRule="auto"/>
                        <w:rPr>
                          <w:rFonts w:ascii="Times New Roman" w:hAnsi="Times New Roman"/>
                          <w:sz w:val="32"/>
                          <w:szCs w:val="24"/>
                        </w:rPr>
                      </w:pPr>
                      <w:r w:rsidRPr="00422C32">
                        <w:rPr>
                          <w:rFonts w:ascii="Times New Roman" w:hAnsi="Times New Roman"/>
                          <w:sz w:val="32"/>
                          <w:szCs w:val="24"/>
                        </w:rPr>
                        <w:t>«Лечебная педагогика» - работа совместно  с лечащими врачами, медсёстрами;</w:t>
                      </w:r>
                    </w:p>
                    <w:p w:rsidR="00422C32" w:rsidRPr="00422C32" w:rsidRDefault="00422C32" w:rsidP="00422C32">
                      <w:pPr>
                        <w:pStyle w:val="a3"/>
                        <w:numPr>
                          <w:ilvl w:val="0"/>
                          <w:numId w:val="2"/>
                        </w:numPr>
                        <w:spacing w:after="0" w:line="240" w:lineRule="auto"/>
                        <w:rPr>
                          <w:rFonts w:ascii="Times New Roman" w:hAnsi="Times New Roman"/>
                          <w:sz w:val="32"/>
                          <w:szCs w:val="24"/>
                        </w:rPr>
                      </w:pPr>
                      <w:r w:rsidRPr="00422C32">
                        <w:rPr>
                          <w:rFonts w:ascii="Times New Roman" w:hAnsi="Times New Roman"/>
                          <w:sz w:val="32"/>
                          <w:szCs w:val="24"/>
                        </w:rPr>
                        <w:t xml:space="preserve">программа по внеурочной деятельности «Морская ролевая игра», составленная  педагогами  </w:t>
                      </w:r>
                      <w:r w:rsidRPr="00422C32">
                        <w:rPr>
                          <w:rFonts w:ascii="Times New Roman" w:hAnsi="Times New Roman"/>
                          <w:color w:val="FF0000"/>
                          <w:sz w:val="32"/>
                          <w:szCs w:val="24"/>
                        </w:rPr>
                        <w:t xml:space="preserve"> </w:t>
                      </w:r>
                      <w:r w:rsidRPr="00422C32">
                        <w:rPr>
                          <w:rFonts w:ascii="Times New Roman" w:hAnsi="Times New Roman"/>
                          <w:sz w:val="32"/>
                          <w:szCs w:val="24"/>
                        </w:rPr>
                        <w:t>санатория</w:t>
                      </w:r>
                      <w:r w:rsidRPr="00422C32">
                        <w:rPr>
                          <w:rFonts w:ascii="Times New Roman" w:hAnsi="Times New Roman"/>
                          <w:color w:val="FF0000"/>
                          <w:sz w:val="32"/>
                          <w:szCs w:val="24"/>
                        </w:rPr>
                        <w:t xml:space="preserve">  </w:t>
                      </w:r>
                      <w:proofErr w:type="spellStart"/>
                      <w:r w:rsidRPr="00422C32">
                        <w:rPr>
                          <w:rFonts w:ascii="Times New Roman" w:hAnsi="Times New Roman"/>
                          <w:sz w:val="32"/>
                          <w:szCs w:val="24"/>
                        </w:rPr>
                        <w:t>Аблаевой</w:t>
                      </w:r>
                      <w:proofErr w:type="spellEnd"/>
                      <w:r w:rsidRPr="00422C32">
                        <w:rPr>
                          <w:rFonts w:ascii="Times New Roman" w:hAnsi="Times New Roman"/>
                          <w:sz w:val="32"/>
                          <w:szCs w:val="24"/>
                        </w:rPr>
                        <w:t xml:space="preserve"> Г.А., Шаповал Р.С.</w:t>
                      </w:r>
                    </w:p>
                    <w:p w:rsidR="00422C32" w:rsidRDefault="00422C32" w:rsidP="00422C32">
                      <w:pPr>
                        <w:jc w:val="center"/>
                      </w:pPr>
                    </w:p>
                  </w:txbxContent>
                </v:textbox>
              </v:rect>
            </w:pict>
          </mc:Fallback>
        </mc:AlternateContent>
      </w:r>
    </w:p>
    <w:p w:rsidR="00BE2428" w:rsidRDefault="00BE2428" w:rsidP="00743766">
      <w:pPr>
        <w:spacing w:after="0" w:line="360" w:lineRule="auto"/>
        <w:jc w:val="center"/>
        <w:rPr>
          <w:rFonts w:ascii="Times New Roman" w:hAnsi="Times New Roman"/>
          <w:sz w:val="24"/>
          <w:szCs w:val="24"/>
        </w:rPr>
      </w:pPr>
    </w:p>
    <w:p w:rsidR="00BE2428" w:rsidRDefault="00BE2428" w:rsidP="00743766">
      <w:pPr>
        <w:spacing w:after="0" w:line="360" w:lineRule="auto"/>
        <w:jc w:val="center"/>
        <w:rPr>
          <w:rFonts w:ascii="Times New Roman" w:hAnsi="Times New Roman"/>
          <w:sz w:val="24"/>
          <w:szCs w:val="24"/>
        </w:rPr>
      </w:pPr>
    </w:p>
    <w:p w:rsidR="00BE2428" w:rsidRDefault="00BE2428" w:rsidP="00743766">
      <w:pPr>
        <w:spacing w:after="0" w:line="360" w:lineRule="auto"/>
        <w:jc w:val="center"/>
        <w:rPr>
          <w:rFonts w:ascii="Times New Roman" w:hAnsi="Times New Roman"/>
          <w:sz w:val="24"/>
          <w:szCs w:val="24"/>
        </w:rPr>
      </w:pPr>
    </w:p>
    <w:p w:rsidR="00BE2428" w:rsidRDefault="00BE2428" w:rsidP="00743766">
      <w:pPr>
        <w:spacing w:after="0" w:line="360" w:lineRule="auto"/>
        <w:jc w:val="center"/>
        <w:rPr>
          <w:rFonts w:ascii="Times New Roman" w:hAnsi="Times New Roman"/>
          <w:sz w:val="24"/>
          <w:szCs w:val="24"/>
        </w:rPr>
      </w:pPr>
    </w:p>
    <w:p w:rsidR="00BE2428" w:rsidRDefault="00BE2428" w:rsidP="00743766">
      <w:pPr>
        <w:spacing w:after="0" w:line="360" w:lineRule="auto"/>
        <w:jc w:val="center"/>
        <w:rPr>
          <w:rFonts w:ascii="Times New Roman" w:hAnsi="Times New Roman"/>
          <w:sz w:val="24"/>
          <w:szCs w:val="24"/>
        </w:rPr>
      </w:pPr>
    </w:p>
    <w:p w:rsidR="00BE2428" w:rsidRDefault="00BE2428" w:rsidP="00743766">
      <w:pPr>
        <w:spacing w:after="0" w:line="360" w:lineRule="auto"/>
        <w:jc w:val="center"/>
        <w:rPr>
          <w:rFonts w:ascii="Times New Roman" w:hAnsi="Times New Roman"/>
          <w:sz w:val="24"/>
          <w:szCs w:val="24"/>
        </w:rPr>
      </w:pPr>
    </w:p>
    <w:p w:rsidR="00BE2428" w:rsidRDefault="00BE2428" w:rsidP="00743766">
      <w:pPr>
        <w:spacing w:after="0" w:line="360" w:lineRule="auto"/>
        <w:jc w:val="center"/>
        <w:rPr>
          <w:rFonts w:ascii="Times New Roman" w:hAnsi="Times New Roman"/>
          <w:sz w:val="24"/>
          <w:szCs w:val="24"/>
        </w:rPr>
      </w:pPr>
    </w:p>
    <w:p w:rsidR="00BE2428" w:rsidRDefault="00EA10C2" w:rsidP="00743766">
      <w:pPr>
        <w:spacing w:after="0" w:line="360" w:lineRule="auto"/>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709440" behindDoc="0" locked="0" layoutInCell="1" allowOverlap="1" wp14:anchorId="6400CD26" wp14:editId="0DCB10C9">
            <wp:simplePos x="0" y="0"/>
            <wp:positionH relativeFrom="column">
              <wp:posOffset>3343275</wp:posOffset>
            </wp:positionH>
            <wp:positionV relativeFrom="paragraph">
              <wp:posOffset>104775</wp:posOffset>
            </wp:positionV>
            <wp:extent cx="3667125" cy="2926080"/>
            <wp:effectExtent l="0" t="0" r="0" b="7620"/>
            <wp:wrapNone/>
            <wp:docPr id="45" name="Рисунок 45" descr="E:\Документы ЛИЛИНА\Сценарии Чайки 2021\Морская игра папка\raskraska-alie-parus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Документы ЛИЛИНА\Сценарии Чайки 2021\Морская игра папка\raskraska-alie-parusa4.jpg"/>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67125" cy="2926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2428" w:rsidRDefault="00BE2428" w:rsidP="00743766">
      <w:pPr>
        <w:spacing w:after="0" w:line="360" w:lineRule="auto"/>
        <w:jc w:val="center"/>
        <w:rPr>
          <w:rFonts w:ascii="Times New Roman" w:hAnsi="Times New Roman"/>
          <w:sz w:val="24"/>
          <w:szCs w:val="24"/>
        </w:rPr>
      </w:pPr>
    </w:p>
    <w:p w:rsidR="00BE2428" w:rsidRDefault="00BE2428" w:rsidP="00743766">
      <w:pPr>
        <w:spacing w:after="0" w:line="360" w:lineRule="auto"/>
        <w:jc w:val="center"/>
        <w:rPr>
          <w:rFonts w:ascii="Times New Roman" w:hAnsi="Times New Roman"/>
          <w:sz w:val="24"/>
          <w:szCs w:val="24"/>
        </w:rPr>
      </w:pPr>
    </w:p>
    <w:p w:rsidR="00BE2428" w:rsidRDefault="00BE2428" w:rsidP="00743766">
      <w:pPr>
        <w:spacing w:after="0" w:line="360" w:lineRule="auto"/>
        <w:jc w:val="center"/>
        <w:rPr>
          <w:rFonts w:ascii="Times New Roman" w:hAnsi="Times New Roman"/>
          <w:sz w:val="24"/>
          <w:szCs w:val="24"/>
        </w:rPr>
      </w:pPr>
    </w:p>
    <w:p w:rsidR="00BE2428" w:rsidRDefault="00BE2428" w:rsidP="00743766">
      <w:pPr>
        <w:spacing w:after="0" w:line="360" w:lineRule="auto"/>
        <w:jc w:val="center"/>
        <w:rPr>
          <w:rFonts w:ascii="Times New Roman" w:hAnsi="Times New Roman"/>
          <w:sz w:val="24"/>
          <w:szCs w:val="24"/>
        </w:rPr>
      </w:pPr>
    </w:p>
    <w:p w:rsidR="00BE2428" w:rsidRDefault="00BE2428" w:rsidP="00743766">
      <w:pPr>
        <w:spacing w:after="0" w:line="360" w:lineRule="auto"/>
        <w:jc w:val="center"/>
        <w:rPr>
          <w:rFonts w:ascii="Times New Roman" w:hAnsi="Times New Roman"/>
          <w:sz w:val="24"/>
          <w:szCs w:val="24"/>
        </w:rPr>
      </w:pPr>
    </w:p>
    <w:p w:rsidR="00BE2428" w:rsidRDefault="00BE2428" w:rsidP="00743766">
      <w:pPr>
        <w:spacing w:after="0" w:line="360" w:lineRule="auto"/>
        <w:jc w:val="center"/>
        <w:rPr>
          <w:rFonts w:ascii="Times New Roman" w:hAnsi="Times New Roman"/>
          <w:sz w:val="24"/>
          <w:szCs w:val="24"/>
        </w:rPr>
      </w:pPr>
    </w:p>
    <w:p w:rsidR="00BE2428" w:rsidRDefault="00BE2428" w:rsidP="00743766">
      <w:pPr>
        <w:spacing w:after="0" w:line="360" w:lineRule="auto"/>
        <w:jc w:val="center"/>
        <w:rPr>
          <w:rFonts w:ascii="Times New Roman" w:hAnsi="Times New Roman"/>
          <w:sz w:val="24"/>
          <w:szCs w:val="24"/>
        </w:rPr>
      </w:pPr>
    </w:p>
    <w:p w:rsidR="00432382" w:rsidRDefault="00432382" w:rsidP="00743766">
      <w:pPr>
        <w:spacing w:after="0" w:line="360" w:lineRule="auto"/>
        <w:jc w:val="center"/>
        <w:rPr>
          <w:rFonts w:ascii="Times New Roman" w:hAnsi="Times New Roman"/>
          <w:sz w:val="24"/>
          <w:szCs w:val="24"/>
        </w:rPr>
      </w:pPr>
    </w:p>
    <w:p w:rsidR="00432382" w:rsidRDefault="00432382" w:rsidP="00743766">
      <w:pPr>
        <w:spacing w:after="0" w:line="360" w:lineRule="auto"/>
        <w:jc w:val="center"/>
        <w:rPr>
          <w:rFonts w:ascii="Times New Roman" w:hAnsi="Times New Roman"/>
          <w:sz w:val="24"/>
          <w:szCs w:val="24"/>
        </w:rPr>
      </w:pPr>
    </w:p>
    <w:p w:rsidR="00432382" w:rsidRDefault="00432382" w:rsidP="00743766">
      <w:pPr>
        <w:spacing w:after="0" w:line="360" w:lineRule="auto"/>
        <w:jc w:val="center"/>
        <w:rPr>
          <w:rFonts w:ascii="Times New Roman" w:hAnsi="Times New Roman"/>
          <w:sz w:val="24"/>
          <w:szCs w:val="24"/>
        </w:rPr>
      </w:pPr>
    </w:p>
    <w:p w:rsidR="00432382" w:rsidRPr="007924C0" w:rsidRDefault="00432382" w:rsidP="00743766">
      <w:pPr>
        <w:spacing w:after="0" w:line="360" w:lineRule="auto"/>
        <w:jc w:val="center"/>
        <w:rPr>
          <w:rFonts w:ascii="Times New Roman" w:hAnsi="Times New Roman"/>
          <w:sz w:val="24"/>
          <w:szCs w:val="24"/>
        </w:rPr>
      </w:pPr>
    </w:p>
    <w:p w:rsidR="006D1D29" w:rsidRDefault="00E2183E" w:rsidP="00743766">
      <w:pPr>
        <w:spacing w:after="0" w:line="360" w:lineRule="auto"/>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716608" behindDoc="0" locked="0" layoutInCell="1" allowOverlap="1" wp14:anchorId="11318EB5" wp14:editId="353C5F6A">
            <wp:simplePos x="0" y="0"/>
            <wp:positionH relativeFrom="column">
              <wp:posOffset>4526280</wp:posOffset>
            </wp:positionH>
            <wp:positionV relativeFrom="paragraph">
              <wp:posOffset>-19685</wp:posOffset>
            </wp:positionV>
            <wp:extent cx="1944370" cy="1464310"/>
            <wp:effectExtent l="0" t="0" r="0" b="2540"/>
            <wp:wrapNone/>
            <wp:docPr id="52" name="Рисунок 52" descr="E:\Документы ЛИЛИНА\Сценарии Чайки 2021\Морская игра папка\чайка-етания-35209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Документы ЛИЛИНА\Сценарии Чайки 2021\Морская игра папка\чайка-етания-35209538.jpg"/>
                    <pic:cNvPicPr>
                      <a:picLocks noChangeAspect="1" noChangeArrowheads="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b="9019"/>
                    <a:stretch/>
                  </pic:blipFill>
                  <pic:spPr bwMode="auto">
                    <a:xfrm flipH="1">
                      <a:off x="0" y="0"/>
                      <a:ext cx="1944370" cy="1464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5404">
        <w:rPr>
          <w:rFonts w:ascii="Times New Roman" w:hAnsi="Times New Roman"/>
          <w:noProof/>
          <w:sz w:val="24"/>
          <w:szCs w:val="24"/>
        </w:rPr>
        <w:drawing>
          <wp:anchor distT="0" distB="0" distL="114300" distR="114300" simplePos="0" relativeHeight="251711488" behindDoc="0" locked="0" layoutInCell="1" allowOverlap="1" wp14:anchorId="1182904A" wp14:editId="58E62BF7">
            <wp:simplePos x="0" y="0"/>
            <wp:positionH relativeFrom="column">
              <wp:posOffset>1570811</wp:posOffset>
            </wp:positionH>
            <wp:positionV relativeFrom="paragraph">
              <wp:posOffset>-1547495</wp:posOffset>
            </wp:positionV>
            <wp:extent cx="1428750" cy="3943350"/>
            <wp:effectExtent l="0" t="0" r="0" b="0"/>
            <wp:wrapNone/>
            <wp:docPr id="49" name="Рисунок 49" descr="E:\Документы ЛИЛИНА\Сценарии Чайки 2021\Морская игра папка\же-той-граница-сп-етенная-веревочкой-вектора-с-уз-ами-веревочки-66118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Документы ЛИЛИНА\Сценарии Чайки 2021\Морская игра папка\же-той-граница-сп-етенная-веревочкой-вектора-с-уз-ами-веревочки-66118994.jpg"/>
                    <pic:cNvPicPr>
                      <a:picLocks noChangeAspect="1" noChangeArrowheads="1"/>
                    </pic:cNvPicPr>
                  </pic:nvPicPr>
                  <pic:blipFill rotWithShape="1">
                    <a:blip r:embed="rId17" cstate="print">
                      <a:clrChange>
                        <a:clrFrom>
                          <a:srgbClr val="FEFEFE"/>
                        </a:clrFrom>
                        <a:clrTo>
                          <a:srgbClr val="FEFEFE">
                            <a:alpha val="0"/>
                          </a:srgbClr>
                        </a:clrTo>
                      </a:clrChange>
                      <a:extLst>
                        <a:ext uri="{28A0092B-C50C-407E-A947-70E740481C1C}">
                          <a14:useLocalDpi xmlns:a14="http://schemas.microsoft.com/office/drawing/2010/main" val="0"/>
                        </a:ext>
                      </a:extLst>
                    </a:blip>
                    <a:srcRect l="3390" t="2405" r="11864" b="2403"/>
                    <a:stretch/>
                  </pic:blipFill>
                  <pic:spPr bwMode="auto">
                    <a:xfrm rot="5400000">
                      <a:off x="0" y="0"/>
                      <a:ext cx="1428750" cy="3943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3766" w:rsidRPr="006D1D29" w:rsidRDefault="00743766" w:rsidP="006D1D29">
      <w:pPr>
        <w:pStyle w:val="a3"/>
        <w:spacing w:after="0" w:line="360" w:lineRule="auto"/>
        <w:ind w:left="1080"/>
        <w:jc w:val="both"/>
        <w:rPr>
          <w:rFonts w:ascii="Georgia" w:hAnsi="Georgia"/>
          <w:b/>
          <w:sz w:val="24"/>
          <w:szCs w:val="24"/>
        </w:rPr>
      </w:pPr>
      <w:r w:rsidRPr="006D1D29">
        <w:rPr>
          <w:rFonts w:ascii="Georgia" w:hAnsi="Georgia"/>
          <w:b/>
          <w:color w:val="C00000"/>
          <w:sz w:val="40"/>
          <w:szCs w:val="24"/>
        </w:rPr>
        <w:t>Историческая справка</w:t>
      </w:r>
    </w:p>
    <w:p w:rsidR="006D1D29" w:rsidRDefault="006D1D29" w:rsidP="00743766">
      <w:pPr>
        <w:spacing w:after="0" w:line="360" w:lineRule="auto"/>
        <w:ind w:firstLine="720"/>
        <w:jc w:val="both"/>
        <w:rPr>
          <w:rFonts w:ascii="Times New Roman" w:hAnsi="Times New Roman"/>
          <w:noProof/>
          <w:sz w:val="24"/>
          <w:szCs w:val="24"/>
        </w:rPr>
      </w:pPr>
    </w:p>
    <w:p w:rsidR="006D1D29" w:rsidRDefault="006D1D29" w:rsidP="00743766">
      <w:pPr>
        <w:spacing w:after="0" w:line="360" w:lineRule="auto"/>
        <w:ind w:firstLine="720"/>
        <w:jc w:val="both"/>
        <w:rPr>
          <w:rFonts w:ascii="Times New Roman" w:hAnsi="Times New Roman"/>
          <w:noProof/>
          <w:sz w:val="24"/>
          <w:szCs w:val="24"/>
        </w:rPr>
      </w:pPr>
    </w:p>
    <w:p w:rsidR="006D1D29" w:rsidRDefault="006D1D29" w:rsidP="00743766">
      <w:pPr>
        <w:spacing w:after="0" w:line="360" w:lineRule="auto"/>
        <w:ind w:firstLine="720"/>
        <w:jc w:val="both"/>
        <w:rPr>
          <w:rFonts w:ascii="Times New Roman" w:hAnsi="Times New Roman"/>
          <w:noProof/>
          <w:sz w:val="24"/>
          <w:szCs w:val="24"/>
        </w:rPr>
      </w:pPr>
    </w:p>
    <w:p w:rsidR="006D1D29" w:rsidRDefault="006D1D29" w:rsidP="006A1A14">
      <w:pPr>
        <w:spacing w:after="0" w:line="240" w:lineRule="auto"/>
        <w:ind w:firstLine="720"/>
        <w:contextualSpacing/>
        <w:jc w:val="both"/>
        <w:rPr>
          <w:rFonts w:ascii="Times New Roman" w:hAnsi="Times New Roman"/>
          <w:noProof/>
          <w:sz w:val="24"/>
          <w:szCs w:val="24"/>
        </w:rPr>
      </w:pPr>
    </w:p>
    <w:p w:rsidR="005E59CC" w:rsidRDefault="00743766" w:rsidP="006A1A14">
      <w:pPr>
        <w:spacing w:after="0" w:line="240" w:lineRule="auto"/>
        <w:ind w:left="567" w:right="543" w:firstLine="720"/>
        <w:contextualSpacing/>
        <w:jc w:val="both"/>
        <w:rPr>
          <w:rFonts w:ascii="Times New Roman" w:hAnsi="Times New Roman"/>
          <w:sz w:val="32"/>
          <w:szCs w:val="24"/>
        </w:rPr>
      </w:pPr>
      <w:r w:rsidRPr="006D1D29">
        <w:rPr>
          <w:rFonts w:ascii="Times New Roman" w:hAnsi="Times New Roman"/>
          <w:sz w:val="32"/>
          <w:szCs w:val="24"/>
        </w:rPr>
        <w:t xml:space="preserve">Основной формой организации детских временных коллективов в  ГБУ РК «Санаторий для детей и детей с родителями  «Чайка» </w:t>
      </w:r>
      <w:proofErr w:type="spellStart"/>
      <w:r w:rsidRPr="006D1D29">
        <w:rPr>
          <w:rFonts w:ascii="Times New Roman" w:hAnsi="Times New Roman"/>
          <w:sz w:val="32"/>
          <w:szCs w:val="24"/>
        </w:rPr>
        <w:t>им</w:t>
      </w:r>
      <w:proofErr w:type="gramStart"/>
      <w:r w:rsidRPr="006D1D29">
        <w:rPr>
          <w:rFonts w:ascii="Times New Roman" w:hAnsi="Times New Roman"/>
          <w:sz w:val="32"/>
          <w:szCs w:val="24"/>
        </w:rPr>
        <w:t>.Г</w:t>
      </w:r>
      <w:proofErr w:type="gramEnd"/>
      <w:r w:rsidRPr="006D1D29">
        <w:rPr>
          <w:rFonts w:ascii="Times New Roman" w:hAnsi="Times New Roman"/>
          <w:sz w:val="32"/>
          <w:szCs w:val="24"/>
        </w:rPr>
        <w:t>елиловичей</w:t>
      </w:r>
      <w:proofErr w:type="spellEnd"/>
      <w:r w:rsidRPr="006D1D29">
        <w:rPr>
          <w:rFonts w:ascii="Times New Roman" w:hAnsi="Times New Roman"/>
          <w:sz w:val="32"/>
          <w:szCs w:val="24"/>
        </w:rPr>
        <w:t>» является Морская Творческая Ролевая игра. Разработана  эта форма</w:t>
      </w:r>
      <w:r w:rsidRPr="006D1D29">
        <w:rPr>
          <w:rFonts w:ascii="Times New Roman" w:hAnsi="Times New Roman"/>
          <w:color w:val="FF0000"/>
          <w:sz w:val="32"/>
          <w:szCs w:val="24"/>
        </w:rPr>
        <w:t xml:space="preserve"> </w:t>
      </w:r>
      <w:r w:rsidRPr="006D1D29">
        <w:rPr>
          <w:rFonts w:ascii="Times New Roman" w:hAnsi="Times New Roman"/>
          <w:sz w:val="32"/>
          <w:szCs w:val="24"/>
        </w:rPr>
        <w:t xml:space="preserve"> и внедрена  </w:t>
      </w:r>
    </w:p>
    <w:p w:rsidR="005E59CC" w:rsidRDefault="005E59CC" w:rsidP="005E59CC">
      <w:pPr>
        <w:spacing w:after="0" w:line="240" w:lineRule="auto"/>
        <w:ind w:left="567" w:right="543"/>
        <w:contextualSpacing/>
        <w:jc w:val="both"/>
        <w:rPr>
          <w:rFonts w:ascii="Times New Roman" w:hAnsi="Times New Roman"/>
          <w:sz w:val="32"/>
          <w:szCs w:val="24"/>
        </w:rPr>
      </w:pPr>
      <w:r>
        <w:rPr>
          <w:noProof/>
        </w:rPr>
        <mc:AlternateContent>
          <mc:Choice Requires="wps">
            <w:drawing>
              <wp:anchor distT="0" distB="0" distL="114300" distR="114300" simplePos="0" relativeHeight="251756544" behindDoc="0" locked="0" layoutInCell="1" allowOverlap="1" wp14:anchorId="6AAC7251" wp14:editId="74AA8216">
                <wp:simplePos x="0" y="0"/>
                <wp:positionH relativeFrom="column">
                  <wp:posOffset>3359150</wp:posOffset>
                </wp:positionH>
                <wp:positionV relativeFrom="paragraph">
                  <wp:posOffset>212725</wp:posOffset>
                </wp:positionV>
                <wp:extent cx="1828800" cy="1828800"/>
                <wp:effectExtent l="0" t="0" r="0" b="0"/>
                <wp:wrapSquare wrapText="bothSides"/>
                <wp:docPr id="82" name="Поле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E59CC" w:rsidRPr="005E59CC" w:rsidRDefault="005E59CC" w:rsidP="005E59CC">
                            <w:pPr>
                              <w:spacing w:after="0" w:line="240" w:lineRule="auto"/>
                              <w:ind w:left="567" w:right="543" w:firstLine="720"/>
                              <w:contextualSpacing/>
                              <w:jc w:val="center"/>
                              <w:rPr>
                                <w:rFonts w:ascii="Times New Roman" w:hAnsi="Times New Roman"/>
                                <w:b/>
                                <w:outline/>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5E59CC">
                              <w:rPr>
                                <w:rFonts w:ascii="Times New Roman" w:hAnsi="Times New Roman"/>
                                <w:b/>
                                <w:outline/>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с 1972 года</w:t>
                            </w:r>
                          </w:p>
                        </w:txbxContent>
                      </wps:txbx>
                      <wps:bodyPr rot="0" spcFirstLastPara="0" vertOverflow="overflow" horzOverflow="overflow" vert="horz" wrap="none" lIns="91440" tIns="45720" rIns="91440" bIns="45720" numCol="1" spcCol="0" rtlCol="0" fromWordArt="0" anchor="t" anchorCtr="0" forceAA="0" compatLnSpc="1">
                        <a:prstTxWarp prst="textChevron">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82" o:spid="_x0000_s1029" type="#_x0000_t202" style="position:absolute;left:0;text-align:left;margin-left:264.5pt;margin-top:16.75pt;width:2in;height:2in;z-index:25175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" filled="f" stroked="f">
                <v:fill o:detectmouseclick="t"/>
                <v:textbox style="mso-fit-shape-to-text:t">
                  <w:txbxContent>
                    <w:p w:rsidR="005E59CC" w:rsidRPr="005E59CC" w:rsidRDefault="005E59CC" w:rsidP="005E59CC">
                      <w:pPr>
                        <w:spacing w:after="0" w:line="240" w:lineRule="auto"/>
                        <w:ind w:left="567" w:right="543" w:firstLine="720"/>
                        <w:contextualSpacing/>
                        <w:jc w:val="center"/>
                        <w:rPr>
                          <w:rFonts w:ascii="Times New Roman" w:hAnsi="Times New Roman"/>
                          <w:b/>
                          <w:outline/>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5E59CC">
                        <w:rPr>
                          <w:rFonts w:ascii="Times New Roman" w:hAnsi="Times New Roman"/>
                          <w:b/>
                          <w:outline/>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с 1972 года</w:t>
                      </w:r>
                    </w:p>
                  </w:txbxContent>
                </v:textbox>
                <w10:wrap type="square"/>
              </v:shape>
            </w:pict>
          </mc:Fallback>
        </mc:AlternateContent>
      </w:r>
    </w:p>
    <w:p w:rsidR="005E59CC" w:rsidRDefault="005E59CC" w:rsidP="005E59CC">
      <w:pPr>
        <w:spacing w:after="0" w:line="240" w:lineRule="auto"/>
        <w:ind w:left="567" w:right="543"/>
        <w:contextualSpacing/>
        <w:jc w:val="both"/>
        <w:rPr>
          <w:rFonts w:ascii="Times New Roman" w:hAnsi="Times New Roman"/>
          <w:sz w:val="32"/>
          <w:szCs w:val="24"/>
        </w:rPr>
      </w:pPr>
    </w:p>
    <w:p w:rsidR="005E59CC" w:rsidRDefault="005E59CC" w:rsidP="005E59CC">
      <w:pPr>
        <w:spacing w:after="0" w:line="240" w:lineRule="auto"/>
        <w:ind w:left="567" w:right="543"/>
        <w:contextualSpacing/>
        <w:jc w:val="both"/>
        <w:rPr>
          <w:rFonts w:ascii="Times New Roman" w:hAnsi="Times New Roman"/>
          <w:sz w:val="32"/>
          <w:szCs w:val="24"/>
        </w:rPr>
      </w:pPr>
    </w:p>
    <w:p w:rsidR="005E59CC" w:rsidRDefault="005E59CC" w:rsidP="005E59CC">
      <w:pPr>
        <w:spacing w:after="0" w:line="240" w:lineRule="auto"/>
        <w:ind w:left="567" w:right="543"/>
        <w:contextualSpacing/>
        <w:jc w:val="both"/>
        <w:rPr>
          <w:rFonts w:ascii="Times New Roman" w:hAnsi="Times New Roman"/>
          <w:sz w:val="32"/>
          <w:szCs w:val="24"/>
        </w:rPr>
      </w:pPr>
    </w:p>
    <w:p w:rsidR="005E59CC" w:rsidRDefault="00E2183E" w:rsidP="005E59CC">
      <w:pPr>
        <w:spacing w:after="0" w:line="240" w:lineRule="auto"/>
        <w:ind w:left="5812" w:right="543"/>
        <w:contextualSpacing/>
        <w:jc w:val="both"/>
        <w:rPr>
          <w:rFonts w:ascii="Times New Roman" w:hAnsi="Times New Roman"/>
          <w:sz w:val="32"/>
          <w:szCs w:val="24"/>
        </w:rPr>
      </w:pPr>
      <w:r>
        <w:rPr>
          <w:rFonts w:ascii="Times New Roman" w:hAnsi="Times New Roman"/>
          <w:noProof/>
          <w:sz w:val="24"/>
          <w:szCs w:val="24"/>
        </w:rPr>
        <w:drawing>
          <wp:anchor distT="0" distB="0" distL="114300" distR="114300" simplePos="0" relativeHeight="251746304" behindDoc="0" locked="0" layoutInCell="1" allowOverlap="1" wp14:anchorId="3E482B85" wp14:editId="71BA6E0C">
            <wp:simplePos x="0" y="0"/>
            <wp:positionH relativeFrom="column">
              <wp:posOffset>170004</wp:posOffset>
            </wp:positionH>
            <wp:positionV relativeFrom="paragraph">
              <wp:posOffset>200999</wp:posOffset>
            </wp:positionV>
            <wp:extent cx="3206839" cy="1802567"/>
            <wp:effectExtent l="247650" t="266700" r="279400" b="293370"/>
            <wp:wrapNone/>
            <wp:docPr id="74" name="Рисунок 74" descr="H:\Чайка\2017 Зима\2017 январь\2017 январь Кружки, Сад, МЗП, Промыслы\Кружки\P_20170120_11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Чайка\2017 Зима\2017 январь\2017 январь Кружки, Сад, МЗП, Промыслы\Кружки\P_20170120_11094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6839" cy="180256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5E59CC" w:rsidRDefault="00743766" w:rsidP="005E59CC">
      <w:pPr>
        <w:spacing w:after="0" w:line="240" w:lineRule="auto"/>
        <w:ind w:left="5670" w:right="543"/>
        <w:contextualSpacing/>
        <w:jc w:val="both"/>
        <w:rPr>
          <w:rFonts w:ascii="Times New Roman" w:hAnsi="Times New Roman"/>
          <w:color w:val="FF0000"/>
          <w:sz w:val="32"/>
          <w:szCs w:val="24"/>
        </w:rPr>
      </w:pPr>
      <w:r w:rsidRPr="006D1D29">
        <w:rPr>
          <w:rFonts w:ascii="Times New Roman" w:hAnsi="Times New Roman"/>
          <w:sz w:val="32"/>
          <w:szCs w:val="24"/>
        </w:rPr>
        <w:t xml:space="preserve">группой педагогов </w:t>
      </w:r>
      <w:r w:rsidRPr="006D1D29">
        <w:rPr>
          <w:rFonts w:ascii="Times New Roman" w:hAnsi="Times New Roman"/>
          <w:color w:val="FF0000"/>
          <w:sz w:val="32"/>
          <w:szCs w:val="24"/>
        </w:rPr>
        <w:t xml:space="preserve"> </w:t>
      </w:r>
      <w:r w:rsidRPr="006D1D29">
        <w:rPr>
          <w:rFonts w:ascii="Times New Roman" w:hAnsi="Times New Roman"/>
          <w:sz w:val="32"/>
          <w:szCs w:val="24"/>
        </w:rPr>
        <w:t>санатория</w:t>
      </w:r>
      <w:r w:rsidR="005E59CC">
        <w:rPr>
          <w:rFonts w:ascii="Times New Roman" w:hAnsi="Times New Roman"/>
          <w:sz w:val="32"/>
          <w:szCs w:val="24"/>
        </w:rPr>
        <w:t>:</w:t>
      </w:r>
      <w:r w:rsidRPr="006D1D29">
        <w:rPr>
          <w:rFonts w:ascii="Times New Roman" w:hAnsi="Times New Roman"/>
          <w:color w:val="FF0000"/>
          <w:sz w:val="32"/>
          <w:szCs w:val="24"/>
        </w:rPr>
        <w:t xml:space="preserve"> </w:t>
      </w:r>
    </w:p>
    <w:p w:rsidR="005E59CC" w:rsidRPr="005E59CC" w:rsidRDefault="00743766" w:rsidP="005E59CC">
      <w:pPr>
        <w:pStyle w:val="a3"/>
        <w:numPr>
          <w:ilvl w:val="0"/>
          <w:numId w:val="8"/>
        </w:numPr>
        <w:spacing w:after="0" w:line="240" w:lineRule="auto"/>
        <w:ind w:left="6096" w:right="543"/>
        <w:jc w:val="both"/>
        <w:rPr>
          <w:rFonts w:ascii="Times New Roman" w:hAnsi="Times New Roman"/>
          <w:sz w:val="32"/>
          <w:szCs w:val="24"/>
        </w:rPr>
      </w:pPr>
      <w:proofErr w:type="spellStart"/>
      <w:r w:rsidRPr="005E59CC">
        <w:rPr>
          <w:rFonts w:ascii="Times New Roman" w:hAnsi="Times New Roman"/>
          <w:sz w:val="32"/>
          <w:szCs w:val="24"/>
        </w:rPr>
        <w:t>Голян</w:t>
      </w:r>
      <w:proofErr w:type="spellEnd"/>
      <w:r w:rsidRPr="005E59CC">
        <w:rPr>
          <w:rFonts w:ascii="Times New Roman" w:hAnsi="Times New Roman"/>
          <w:sz w:val="32"/>
          <w:szCs w:val="24"/>
        </w:rPr>
        <w:t xml:space="preserve"> З.В., </w:t>
      </w:r>
    </w:p>
    <w:p w:rsidR="005E59CC" w:rsidRPr="005E59CC" w:rsidRDefault="00743766" w:rsidP="005E59CC">
      <w:pPr>
        <w:pStyle w:val="a3"/>
        <w:numPr>
          <w:ilvl w:val="0"/>
          <w:numId w:val="8"/>
        </w:numPr>
        <w:spacing w:after="0" w:line="240" w:lineRule="auto"/>
        <w:ind w:left="6096" w:right="543"/>
        <w:jc w:val="both"/>
        <w:rPr>
          <w:rFonts w:ascii="Times New Roman" w:hAnsi="Times New Roman"/>
          <w:sz w:val="32"/>
          <w:szCs w:val="24"/>
        </w:rPr>
      </w:pPr>
      <w:proofErr w:type="spellStart"/>
      <w:r w:rsidRPr="005E59CC">
        <w:rPr>
          <w:rFonts w:ascii="Times New Roman" w:hAnsi="Times New Roman"/>
          <w:sz w:val="32"/>
          <w:szCs w:val="24"/>
        </w:rPr>
        <w:t>Кульбацкой</w:t>
      </w:r>
      <w:proofErr w:type="spellEnd"/>
      <w:r w:rsidRPr="005E59CC">
        <w:rPr>
          <w:rFonts w:ascii="Times New Roman" w:hAnsi="Times New Roman"/>
          <w:sz w:val="32"/>
          <w:szCs w:val="24"/>
        </w:rPr>
        <w:t xml:space="preserve"> Н.Н., </w:t>
      </w:r>
    </w:p>
    <w:p w:rsidR="005E59CC" w:rsidRPr="005E59CC" w:rsidRDefault="00743766" w:rsidP="005E59CC">
      <w:pPr>
        <w:pStyle w:val="a3"/>
        <w:numPr>
          <w:ilvl w:val="0"/>
          <w:numId w:val="8"/>
        </w:numPr>
        <w:spacing w:after="0" w:line="240" w:lineRule="auto"/>
        <w:ind w:left="6096" w:right="543"/>
        <w:jc w:val="both"/>
        <w:rPr>
          <w:rFonts w:ascii="Times New Roman" w:hAnsi="Times New Roman"/>
          <w:sz w:val="32"/>
          <w:szCs w:val="24"/>
        </w:rPr>
      </w:pPr>
      <w:r w:rsidRPr="005E59CC">
        <w:rPr>
          <w:rFonts w:ascii="Times New Roman" w:hAnsi="Times New Roman"/>
          <w:sz w:val="32"/>
          <w:szCs w:val="24"/>
        </w:rPr>
        <w:t xml:space="preserve">Сердюк Л.Г </w:t>
      </w:r>
    </w:p>
    <w:p w:rsidR="005E59CC" w:rsidRDefault="00743766" w:rsidP="005E59CC">
      <w:pPr>
        <w:pStyle w:val="a3"/>
        <w:numPr>
          <w:ilvl w:val="0"/>
          <w:numId w:val="8"/>
        </w:numPr>
        <w:spacing w:after="0" w:line="240" w:lineRule="auto"/>
        <w:ind w:left="6096" w:right="543"/>
        <w:jc w:val="both"/>
        <w:rPr>
          <w:rFonts w:ascii="Times New Roman" w:hAnsi="Times New Roman"/>
          <w:sz w:val="32"/>
          <w:szCs w:val="24"/>
        </w:rPr>
      </w:pPr>
      <w:r w:rsidRPr="005E59CC">
        <w:rPr>
          <w:rFonts w:ascii="Times New Roman" w:hAnsi="Times New Roman"/>
          <w:sz w:val="32"/>
          <w:szCs w:val="24"/>
        </w:rPr>
        <w:t xml:space="preserve">по идее главного врача санатория  </w:t>
      </w:r>
      <w:proofErr w:type="spellStart"/>
      <w:r w:rsidRPr="005E59CC">
        <w:rPr>
          <w:rFonts w:ascii="Times New Roman" w:hAnsi="Times New Roman"/>
          <w:sz w:val="32"/>
          <w:szCs w:val="24"/>
        </w:rPr>
        <w:t>Гофельда</w:t>
      </w:r>
      <w:proofErr w:type="spellEnd"/>
      <w:r w:rsidRPr="005E59CC">
        <w:rPr>
          <w:rFonts w:ascii="Times New Roman" w:hAnsi="Times New Roman"/>
          <w:sz w:val="32"/>
          <w:szCs w:val="24"/>
        </w:rPr>
        <w:t xml:space="preserve"> А.М</w:t>
      </w:r>
    </w:p>
    <w:p w:rsidR="005E59CC" w:rsidRDefault="005E59CC" w:rsidP="00E2183E">
      <w:pPr>
        <w:pStyle w:val="a3"/>
        <w:spacing w:after="0" w:line="240" w:lineRule="auto"/>
        <w:ind w:left="6096" w:right="543"/>
        <w:jc w:val="both"/>
        <w:rPr>
          <w:rFonts w:ascii="Times New Roman" w:hAnsi="Times New Roman"/>
          <w:sz w:val="32"/>
          <w:szCs w:val="24"/>
        </w:rPr>
      </w:pPr>
    </w:p>
    <w:p w:rsidR="00E2183E" w:rsidRPr="00E2183E" w:rsidRDefault="00E2183E" w:rsidP="00E2183E">
      <w:pPr>
        <w:spacing w:after="0" w:line="240" w:lineRule="auto"/>
        <w:ind w:right="543"/>
        <w:jc w:val="both"/>
        <w:rPr>
          <w:rFonts w:ascii="Times New Roman" w:hAnsi="Times New Roman"/>
          <w:sz w:val="32"/>
          <w:szCs w:val="24"/>
        </w:rPr>
      </w:pPr>
      <w:r>
        <w:rPr>
          <w:noProof/>
        </w:rPr>
        <w:drawing>
          <wp:anchor distT="0" distB="0" distL="114300" distR="114300" simplePos="0" relativeHeight="251758592" behindDoc="0" locked="0" layoutInCell="1" allowOverlap="1" wp14:anchorId="4C9047D9" wp14:editId="56213CC7">
            <wp:simplePos x="0" y="0"/>
            <wp:positionH relativeFrom="margin">
              <wp:posOffset>3365500</wp:posOffset>
            </wp:positionH>
            <wp:positionV relativeFrom="margin">
              <wp:posOffset>5521325</wp:posOffset>
            </wp:positionV>
            <wp:extent cx="3423920" cy="3808095"/>
            <wp:effectExtent l="0" t="0" r="0" b="0"/>
            <wp:wrapSquare wrapText="bothSides"/>
            <wp:docPr id="51" name="Рисунок 51" descr="E:\Документы ЛИЛИНА\Сценарии Чайки 2021\Морская игра папка\6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Документы ЛИЛИНА\Сценарии Чайки 2021\Морская игра папка\6833.jpg"/>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23920" cy="3808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183E" w:rsidRDefault="00E2183E" w:rsidP="00E2183E">
      <w:pPr>
        <w:pStyle w:val="a3"/>
        <w:spacing w:after="0" w:line="240" w:lineRule="auto"/>
        <w:ind w:left="567" w:right="543"/>
        <w:jc w:val="both"/>
        <w:rPr>
          <w:rFonts w:ascii="Times New Roman" w:hAnsi="Times New Roman"/>
          <w:sz w:val="32"/>
          <w:szCs w:val="24"/>
        </w:rPr>
      </w:pPr>
    </w:p>
    <w:p w:rsidR="00E2183E" w:rsidRDefault="00E2183E" w:rsidP="00E2183E">
      <w:pPr>
        <w:pStyle w:val="a3"/>
        <w:spacing w:after="0" w:line="240" w:lineRule="auto"/>
        <w:ind w:left="567" w:right="543"/>
        <w:jc w:val="both"/>
        <w:rPr>
          <w:rFonts w:ascii="Times New Roman" w:hAnsi="Times New Roman"/>
          <w:sz w:val="32"/>
          <w:szCs w:val="24"/>
        </w:rPr>
      </w:pPr>
    </w:p>
    <w:p w:rsidR="005E59CC" w:rsidRPr="005E59CC" w:rsidRDefault="005E59CC" w:rsidP="00E2183E">
      <w:pPr>
        <w:pStyle w:val="a3"/>
        <w:spacing w:after="0" w:line="240" w:lineRule="auto"/>
        <w:ind w:left="567" w:right="543" w:firstLine="851"/>
        <w:jc w:val="both"/>
        <w:rPr>
          <w:rFonts w:ascii="Times New Roman" w:hAnsi="Times New Roman"/>
          <w:sz w:val="32"/>
          <w:szCs w:val="24"/>
        </w:rPr>
      </w:pPr>
      <w:r w:rsidRPr="005E59CC">
        <w:rPr>
          <w:rFonts w:ascii="Times New Roman" w:hAnsi="Times New Roman"/>
          <w:sz w:val="32"/>
          <w:szCs w:val="24"/>
        </w:rPr>
        <w:t xml:space="preserve">На протяжении многих лет игра постоянно совершенствуется, дополняется с учётом интересов подрастающего поколения, с учетом требований сегодняшнего дня, событий, происходящих в мире и стране, развитием новых технологий, в том числе и электронных. </w:t>
      </w:r>
    </w:p>
    <w:p w:rsidR="005E59CC" w:rsidRDefault="005E59CC" w:rsidP="005E59CC">
      <w:pPr>
        <w:spacing w:after="0" w:line="240" w:lineRule="auto"/>
        <w:ind w:right="543"/>
        <w:jc w:val="both"/>
        <w:rPr>
          <w:rFonts w:ascii="Times New Roman" w:hAnsi="Times New Roman"/>
          <w:sz w:val="32"/>
          <w:szCs w:val="24"/>
        </w:rPr>
      </w:pPr>
    </w:p>
    <w:p w:rsidR="006D1D29" w:rsidRDefault="006D1D29">
      <w:pPr>
        <w:rPr>
          <w:rFonts w:ascii="Times New Roman" w:hAnsi="Times New Roman"/>
          <w:sz w:val="24"/>
          <w:szCs w:val="24"/>
        </w:rPr>
      </w:pPr>
      <w:r>
        <w:rPr>
          <w:rFonts w:ascii="Times New Roman" w:hAnsi="Times New Roman"/>
          <w:sz w:val="24"/>
          <w:szCs w:val="24"/>
        </w:rPr>
        <w:br w:type="page"/>
      </w:r>
    </w:p>
    <w:p w:rsidR="00743766" w:rsidRPr="007924C0" w:rsidRDefault="00D22729" w:rsidP="00743766">
      <w:pPr>
        <w:spacing w:after="0" w:line="360" w:lineRule="auto"/>
        <w:ind w:firstLine="720"/>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710464" behindDoc="0" locked="0" layoutInCell="1" allowOverlap="1" wp14:anchorId="5729DD96" wp14:editId="7C26A7F8">
            <wp:simplePos x="0" y="0"/>
            <wp:positionH relativeFrom="column">
              <wp:posOffset>301625</wp:posOffset>
            </wp:positionH>
            <wp:positionV relativeFrom="paragraph">
              <wp:posOffset>-94320</wp:posOffset>
            </wp:positionV>
            <wp:extent cx="4867910" cy="1364615"/>
            <wp:effectExtent l="0" t="0" r="8890" b="6985"/>
            <wp:wrapNone/>
            <wp:docPr id="47" name="Рисунок 47" descr="E:\Документы ЛИЛИНА\Сценарии Чайки 2021\Морская игра папка\11056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Документы ЛИЛИНА\Сценарии Чайки 2021\Морская игра папка\1105636.gif"/>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67910" cy="1364615"/>
                    </a:xfrm>
                    <a:prstGeom prst="rect">
                      <a:avLst/>
                    </a:prstGeom>
                    <a:noFill/>
                    <a:ln>
                      <a:noFill/>
                    </a:ln>
                  </pic:spPr>
                </pic:pic>
              </a:graphicData>
            </a:graphic>
            <wp14:sizeRelH relativeFrom="page">
              <wp14:pctWidth>0</wp14:pctWidth>
            </wp14:sizeRelH>
            <wp14:sizeRelV relativeFrom="page">
              <wp14:pctHeight>0</wp14:pctHeight>
            </wp14:sizeRelV>
          </wp:anchor>
        </w:drawing>
      </w:r>
      <w:r w:rsidR="00674EC3">
        <w:rPr>
          <w:rFonts w:ascii="Times New Roman" w:hAnsi="Times New Roman"/>
          <w:noProof/>
          <w:sz w:val="32"/>
          <w:szCs w:val="24"/>
        </w:rPr>
        <w:drawing>
          <wp:anchor distT="0" distB="0" distL="114300" distR="114300" simplePos="0" relativeHeight="251720704" behindDoc="0" locked="0" layoutInCell="1" allowOverlap="1" wp14:anchorId="3FB60C32" wp14:editId="45FEB31B">
            <wp:simplePos x="0" y="0"/>
            <wp:positionH relativeFrom="column">
              <wp:posOffset>4847456</wp:posOffset>
            </wp:positionH>
            <wp:positionV relativeFrom="paragraph">
              <wp:posOffset>-380839</wp:posOffset>
            </wp:positionV>
            <wp:extent cx="2395220" cy="1971675"/>
            <wp:effectExtent l="0" t="0" r="0" b="0"/>
            <wp:wrapNone/>
            <wp:docPr id="55" name="Рисунок 55" descr="E:\Документы ЛИЛИНА\Сценарии Чайки 2021\Морская игра папка\beach-bird-wing-seabird-flying-seagull-gull-beak-vertebrate-white-background-charadriiformes-608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Документы ЛИЛИНА\Сценарии Чайки 2021\Морская игра папка\beach-bird-wing-seabird-flying-seagull-gull-beak-vertebrate-white-background-charadriiformes-608368.jpg"/>
                    <pic:cNvPicPr>
                      <a:picLocks noChangeAspect="1" noChangeArrowheads="1"/>
                    </pic:cNvPicPr>
                  </pic:nvPicPr>
                  <pic:blipFill>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9522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5404" w:rsidRDefault="00743766" w:rsidP="00605404">
      <w:pPr>
        <w:pStyle w:val="a3"/>
        <w:spacing w:after="0" w:line="240" w:lineRule="auto"/>
        <w:ind w:left="1077"/>
        <w:jc w:val="both"/>
        <w:rPr>
          <w:rFonts w:ascii="Georgia" w:hAnsi="Georgia"/>
          <w:b/>
          <w:color w:val="C00000"/>
          <w:sz w:val="40"/>
          <w:szCs w:val="24"/>
        </w:rPr>
      </w:pPr>
      <w:r w:rsidRPr="00605404">
        <w:rPr>
          <w:rFonts w:ascii="Georgia" w:hAnsi="Georgia"/>
          <w:b/>
          <w:color w:val="C00000"/>
          <w:sz w:val="40"/>
          <w:szCs w:val="24"/>
        </w:rPr>
        <w:t xml:space="preserve">Актуальность, педагогическая </w:t>
      </w:r>
    </w:p>
    <w:p w:rsidR="00743766" w:rsidRPr="00605404" w:rsidRDefault="00743766" w:rsidP="00605404">
      <w:pPr>
        <w:pStyle w:val="a3"/>
        <w:spacing w:after="0" w:line="240" w:lineRule="auto"/>
        <w:ind w:left="1077"/>
        <w:jc w:val="both"/>
        <w:rPr>
          <w:rFonts w:ascii="Georgia" w:hAnsi="Georgia"/>
          <w:b/>
          <w:color w:val="C00000"/>
          <w:sz w:val="40"/>
          <w:szCs w:val="24"/>
        </w:rPr>
      </w:pPr>
      <w:r w:rsidRPr="00605404">
        <w:rPr>
          <w:rFonts w:ascii="Georgia" w:hAnsi="Georgia"/>
          <w:b/>
          <w:color w:val="C00000"/>
          <w:sz w:val="40"/>
          <w:szCs w:val="24"/>
        </w:rPr>
        <w:t>целесообразность  игры</w:t>
      </w:r>
    </w:p>
    <w:p w:rsidR="00743766" w:rsidRPr="007924C0" w:rsidRDefault="00743766" w:rsidP="00743766">
      <w:pPr>
        <w:spacing w:after="0" w:line="360" w:lineRule="auto"/>
        <w:ind w:firstLine="720"/>
        <w:jc w:val="both"/>
        <w:rPr>
          <w:rFonts w:ascii="Times New Roman" w:hAnsi="Times New Roman"/>
          <w:sz w:val="24"/>
          <w:szCs w:val="24"/>
        </w:rPr>
      </w:pPr>
    </w:p>
    <w:p w:rsidR="00605404" w:rsidRDefault="00605404" w:rsidP="00743766">
      <w:pPr>
        <w:spacing w:after="0" w:line="360" w:lineRule="auto"/>
        <w:ind w:firstLine="720"/>
        <w:jc w:val="both"/>
        <w:rPr>
          <w:rFonts w:ascii="Times New Roman" w:hAnsi="Times New Roman"/>
          <w:sz w:val="24"/>
          <w:szCs w:val="24"/>
        </w:rPr>
      </w:pPr>
    </w:p>
    <w:p w:rsidR="00743766" w:rsidRPr="00674EC3" w:rsidRDefault="00743766" w:rsidP="00714EC6">
      <w:pPr>
        <w:spacing w:after="120" w:line="240" w:lineRule="auto"/>
        <w:ind w:right="-23" w:firstLine="720"/>
        <w:jc w:val="both"/>
        <w:rPr>
          <w:rFonts w:ascii="Times New Roman" w:hAnsi="Times New Roman"/>
          <w:sz w:val="32"/>
          <w:szCs w:val="24"/>
        </w:rPr>
      </w:pPr>
      <w:r w:rsidRPr="00674EC3">
        <w:rPr>
          <w:rFonts w:ascii="Times New Roman" w:hAnsi="Times New Roman"/>
          <w:sz w:val="32"/>
          <w:szCs w:val="24"/>
        </w:rPr>
        <w:t>Главным помощником организации детей в санатории, конечно, является игра. Без игры и романтики жить скучно и невозможно, особенно в живом детском коллективе. Игра – живая творческая деятельность десятков ребят, педагогов и медицинских работников. Она даёт возможность почувствовать себя единой командой</w:t>
      </w:r>
      <w:r w:rsidRPr="00674EC3">
        <w:rPr>
          <w:rFonts w:ascii="Times New Roman" w:hAnsi="Times New Roman"/>
          <w:color w:val="FF0000"/>
          <w:sz w:val="32"/>
          <w:szCs w:val="24"/>
        </w:rPr>
        <w:t>,</w:t>
      </w:r>
      <w:r w:rsidRPr="00674EC3">
        <w:rPr>
          <w:rFonts w:ascii="Times New Roman" w:hAnsi="Times New Roman"/>
          <w:sz w:val="32"/>
          <w:szCs w:val="24"/>
        </w:rPr>
        <w:t xml:space="preserve"> где дети и взрослые объединены одной общей идеей. Эта игра всеобъемлюще охватывает все сферы жизни ребёнка: учит, воспитывает, </w:t>
      </w:r>
      <w:proofErr w:type="gramStart"/>
      <w:r w:rsidRPr="00674EC3">
        <w:rPr>
          <w:rFonts w:ascii="Times New Roman" w:hAnsi="Times New Roman"/>
          <w:sz w:val="32"/>
          <w:szCs w:val="24"/>
        </w:rPr>
        <w:t>расширяет кругозор и нет</w:t>
      </w:r>
      <w:proofErr w:type="gramEnd"/>
      <w:r w:rsidRPr="00674EC3">
        <w:rPr>
          <w:rFonts w:ascii="Times New Roman" w:hAnsi="Times New Roman"/>
          <w:sz w:val="32"/>
          <w:szCs w:val="24"/>
        </w:rPr>
        <w:t xml:space="preserve"> ей равных по возможностям организации досуга и развлечений, проведению конкурсов, спортивных и шоу-программ. </w:t>
      </w:r>
    </w:p>
    <w:p w:rsidR="00743766" w:rsidRPr="00674EC3" w:rsidRDefault="00743766" w:rsidP="00714EC6">
      <w:pPr>
        <w:spacing w:after="120" w:line="240" w:lineRule="auto"/>
        <w:ind w:right="-23" w:firstLine="720"/>
        <w:jc w:val="both"/>
        <w:rPr>
          <w:rFonts w:ascii="Times New Roman" w:hAnsi="Times New Roman"/>
          <w:sz w:val="32"/>
          <w:szCs w:val="24"/>
        </w:rPr>
      </w:pPr>
      <w:r w:rsidRPr="00674EC3">
        <w:rPr>
          <w:rFonts w:ascii="Times New Roman" w:hAnsi="Times New Roman"/>
          <w:sz w:val="32"/>
          <w:szCs w:val="24"/>
        </w:rPr>
        <w:t xml:space="preserve">Актуальность морской ролевой игры </w:t>
      </w:r>
      <w:proofErr w:type="spellStart"/>
      <w:r w:rsidRPr="00674EC3">
        <w:rPr>
          <w:rFonts w:ascii="Times New Roman" w:hAnsi="Times New Roman"/>
          <w:sz w:val="32"/>
          <w:szCs w:val="24"/>
        </w:rPr>
        <w:t>проверенна</w:t>
      </w:r>
      <w:proofErr w:type="spellEnd"/>
      <w:r w:rsidRPr="00674EC3">
        <w:rPr>
          <w:rFonts w:ascii="Times New Roman" w:hAnsi="Times New Roman"/>
          <w:sz w:val="32"/>
          <w:szCs w:val="24"/>
        </w:rPr>
        <w:t xml:space="preserve"> временем. Многие ребята после пребывания в санатории свой жизненный путь связали с морем, морской романтикой. Практика лидерства и самоуправления помогла подросткам реализоваться в дальнейшей жизни.  Развитие творческих способностей дало возможность многим нашим пациентам  найти достойное место в обществе и в выборе профессии.</w:t>
      </w:r>
    </w:p>
    <w:p w:rsidR="00743766" w:rsidRPr="00674EC3" w:rsidRDefault="00743766" w:rsidP="00714EC6">
      <w:pPr>
        <w:spacing w:after="120" w:line="240" w:lineRule="auto"/>
        <w:ind w:right="-23" w:firstLine="720"/>
        <w:jc w:val="both"/>
        <w:rPr>
          <w:rFonts w:ascii="Times New Roman" w:hAnsi="Times New Roman"/>
          <w:sz w:val="32"/>
          <w:szCs w:val="24"/>
        </w:rPr>
      </w:pPr>
      <w:r w:rsidRPr="00674EC3">
        <w:rPr>
          <w:rFonts w:ascii="Times New Roman" w:hAnsi="Times New Roman"/>
          <w:sz w:val="32"/>
          <w:szCs w:val="24"/>
        </w:rPr>
        <w:t>Содержание курса охватывает весьма широкий круг вопросов: от элементарных правил личной гигиены до знаний о нашей планете, странах и народах мира. При этом человек, природа и общество рассматриваются в  неразрывном, органичном единстве.</w:t>
      </w:r>
    </w:p>
    <w:p w:rsidR="00743766" w:rsidRPr="00674EC3" w:rsidRDefault="00743766" w:rsidP="00714EC6">
      <w:pPr>
        <w:spacing w:after="120" w:line="240" w:lineRule="auto"/>
        <w:ind w:right="-23" w:firstLine="720"/>
        <w:jc w:val="both"/>
        <w:rPr>
          <w:rFonts w:ascii="Times New Roman" w:hAnsi="Times New Roman"/>
          <w:sz w:val="32"/>
          <w:szCs w:val="24"/>
        </w:rPr>
      </w:pPr>
      <w:r w:rsidRPr="00674EC3">
        <w:rPr>
          <w:rFonts w:ascii="Times New Roman" w:hAnsi="Times New Roman"/>
          <w:sz w:val="32"/>
          <w:szCs w:val="24"/>
        </w:rPr>
        <w:t xml:space="preserve">Быть здоровым престижно для каждого моряка. В данном случае игра не только мощный педагогический фактор, но и лечебный метод: организация режимных моментов, </w:t>
      </w:r>
      <w:proofErr w:type="spellStart"/>
      <w:r w:rsidRPr="00674EC3">
        <w:rPr>
          <w:rFonts w:ascii="Times New Roman" w:hAnsi="Times New Roman"/>
          <w:sz w:val="32"/>
          <w:szCs w:val="24"/>
        </w:rPr>
        <w:t>климатолечение</w:t>
      </w:r>
      <w:proofErr w:type="spellEnd"/>
      <w:r w:rsidRPr="00674EC3">
        <w:rPr>
          <w:rFonts w:ascii="Times New Roman" w:hAnsi="Times New Roman"/>
          <w:sz w:val="32"/>
          <w:szCs w:val="24"/>
        </w:rPr>
        <w:t>, приём процедур.</w:t>
      </w:r>
    </w:p>
    <w:p w:rsidR="00743766" w:rsidRPr="00674EC3" w:rsidRDefault="00743766" w:rsidP="00714EC6">
      <w:pPr>
        <w:spacing w:after="120" w:line="240" w:lineRule="auto"/>
        <w:ind w:right="-23" w:firstLine="720"/>
        <w:jc w:val="both"/>
        <w:rPr>
          <w:rFonts w:ascii="Times New Roman" w:hAnsi="Times New Roman"/>
          <w:sz w:val="32"/>
          <w:szCs w:val="24"/>
        </w:rPr>
      </w:pPr>
      <w:r w:rsidRPr="00674EC3">
        <w:rPr>
          <w:rFonts w:ascii="Times New Roman" w:hAnsi="Times New Roman"/>
          <w:sz w:val="32"/>
          <w:szCs w:val="24"/>
        </w:rPr>
        <w:t>Одним из разделов «Морской игры» является «Школа здоровья», в которой педагоги, лечащие врачи, медицинские сёстры знакомят детей с целебными свойствами грязи, минеральных ванн, разъясняют важность приёма лечебных процедур.</w:t>
      </w:r>
    </w:p>
    <w:p w:rsidR="00743766" w:rsidRPr="00674EC3" w:rsidRDefault="00743766" w:rsidP="00714EC6">
      <w:pPr>
        <w:spacing w:after="120" w:line="240" w:lineRule="auto"/>
        <w:ind w:right="-23" w:firstLine="720"/>
        <w:jc w:val="both"/>
        <w:rPr>
          <w:rFonts w:ascii="Times New Roman" w:hAnsi="Times New Roman"/>
          <w:sz w:val="32"/>
          <w:szCs w:val="24"/>
        </w:rPr>
      </w:pPr>
      <w:r w:rsidRPr="00674EC3">
        <w:rPr>
          <w:rFonts w:ascii="Times New Roman" w:hAnsi="Times New Roman"/>
          <w:sz w:val="32"/>
          <w:szCs w:val="24"/>
        </w:rPr>
        <w:t>Укрепление  здоровья  детей,  привитие  санитарно-гигиенических  навыков - являются одними  из  важнейших  направлений  в этой   работе.   В  этом  отношении  огромную  помощь  оказывают  специально  разработанные мероприятия, направленные на формирование у детей мотивационных установок здорового образа жизни.</w:t>
      </w:r>
      <w:r w:rsidRPr="00674EC3">
        <w:rPr>
          <w:rFonts w:ascii="Times New Roman" w:hAnsi="Times New Roman"/>
          <w:color w:val="FF0000"/>
          <w:sz w:val="32"/>
          <w:szCs w:val="24"/>
        </w:rPr>
        <w:t xml:space="preserve">  </w:t>
      </w:r>
      <w:r w:rsidRPr="00674EC3">
        <w:rPr>
          <w:rFonts w:ascii="Times New Roman" w:hAnsi="Times New Roman"/>
          <w:sz w:val="32"/>
          <w:szCs w:val="24"/>
        </w:rPr>
        <w:t>Воспитывается  сознательное отношение к  своему  здоровью.</w:t>
      </w:r>
      <w:r w:rsidRPr="00674EC3">
        <w:rPr>
          <w:rFonts w:ascii="Times New Roman" w:hAnsi="Times New Roman"/>
          <w:color w:val="FF0000"/>
          <w:sz w:val="32"/>
          <w:szCs w:val="24"/>
        </w:rPr>
        <w:t xml:space="preserve"> </w:t>
      </w:r>
      <w:r w:rsidRPr="00674EC3">
        <w:rPr>
          <w:rFonts w:ascii="Times New Roman" w:hAnsi="Times New Roman"/>
          <w:sz w:val="32"/>
          <w:szCs w:val="24"/>
        </w:rPr>
        <w:t xml:space="preserve">Особое внимание уделено </w:t>
      </w:r>
      <w:r w:rsidRPr="00674EC3">
        <w:rPr>
          <w:rFonts w:ascii="Times New Roman" w:hAnsi="Times New Roman"/>
          <w:sz w:val="32"/>
          <w:szCs w:val="24"/>
        </w:rPr>
        <w:lastRenderedPageBreak/>
        <w:t>сохранению и укреплению здоровья детей:  в игровой форме, с применением элементов театрализации проводятся беседы о вреде курения, алкоголя, наркомании. Работа строится с учетом рекомендаций лечащего врача отделения, в тесном сотрудничестве с медицинским персоналом.</w:t>
      </w:r>
    </w:p>
    <w:p w:rsidR="00743766" w:rsidRPr="00674EC3" w:rsidRDefault="00743766" w:rsidP="00714EC6">
      <w:pPr>
        <w:spacing w:after="120" w:line="240" w:lineRule="auto"/>
        <w:ind w:right="-23" w:firstLine="720"/>
        <w:jc w:val="both"/>
        <w:rPr>
          <w:rFonts w:ascii="Times New Roman" w:hAnsi="Times New Roman"/>
          <w:sz w:val="32"/>
          <w:szCs w:val="24"/>
        </w:rPr>
      </w:pPr>
      <w:r w:rsidRPr="00674EC3">
        <w:rPr>
          <w:rFonts w:ascii="Times New Roman" w:hAnsi="Times New Roman"/>
          <w:sz w:val="32"/>
          <w:szCs w:val="24"/>
        </w:rPr>
        <w:t xml:space="preserve"> «Морская ролевая творческая игра» обладает широкими возможностями для формирования у детей фундамента экологической и культурологической грамотности.</w:t>
      </w:r>
    </w:p>
    <w:p w:rsidR="00743766" w:rsidRPr="00674EC3" w:rsidRDefault="00743766" w:rsidP="00714EC6">
      <w:pPr>
        <w:spacing w:after="120" w:line="240" w:lineRule="auto"/>
        <w:ind w:right="-23" w:firstLine="720"/>
        <w:jc w:val="both"/>
        <w:rPr>
          <w:rFonts w:ascii="Times New Roman" w:hAnsi="Times New Roman"/>
          <w:sz w:val="32"/>
          <w:szCs w:val="24"/>
        </w:rPr>
      </w:pPr>
      <w:r w:rsidRPr="00674EC3">
        <w:rPr>
          <w:rFonts w:ascii="Times New Roman" w:hAnsi="Times New Roman"/>
          <w:sz w:val="32"/>
          <w:szCs w:val="24"/>
        </w:rPr>
        <w:t>Морская игра объединяет детей от 7 до 17 лет. В разновозрастном коллективе каждому ребёнку находится интересное дело по возрасту для достижения единой цели. Кто-то несёт вахту, кто-то выступает на сцене, кто-то готовиться к выставке или рисует декорации, набирает спортивные очки для эскадры…</w:t>
      </w:r>
    </w:p>
    <w:p w:rsidR="00743766" w:rsidRPr="00674EC3" w:rsidRDefault="00743766" w:rsidP="00714EC6">
      <w:pPr>
        <w:spacing w:after="120" w:line="240" w:lineRule="auto"/>
        <w:ind w:right="-23" w:firstLine="720"/>
        <w:jc w:val="both"/>
        <w:rPr>
          <w:rFonts w:ascii="Times New Roman" w:hAnsi="Times New Roman"/>
          <w:sz w:val="32"/>
          <w:szCs w:val="24"/>
        </w:rPr>
      </w:pPr>
      <w:proofErr w:type="gramStart"/>
      <w:r w:rsidRPr="00674EC3">
        <w:rPr>
          <w:rFonts w:ascii="Times New Roman" w:hAnsi="Times New Roman"/>
          <w:sz w:val="32"/>
          <w:szCs w:val="24"/>
        </w:rPr>
        <w:t>Попадая в санаторий, дети полностью погружаются в игру: живут в кубриках, кушают на камбузе, вещи хранят в рундучной, лечат их судовые врачи, общий сбор – большая кают-компания.</w:t>
      </w:r>
      <w:proofErr w:type="gramEnd"/>
      <w:r w:rsidRPr="00674EC3">
        <w:rPr>
          <w:rFonts w:ascii="Times New Roman" w:hAnsi="Times New Roman"/>
          <w:sz w:val="32"/>
          <w:szCs w:val="24"/>
        </w:rPr>
        <w:t xml:space="preserve"> Морская форма и атрибутика поддерживают атмосферу делового отношения и детей и сотрудников к морской ролевой творческой игре.</w:t>
      </w:r>
    </w:p>
    <w:p w:rsidR="00743766" w:rsidRPr="00674EC3" w:rsidRDefault="00743766" w:rsidP="00714EC6">
      <w:pPr>
        <w:spacing w:after="120" w:line="240" w:lineRule="auto"/>
        <w:ind w:right="-23" w:firstLine="851"/>
        <w:jc w:val="both"/>
        <w:rPr>
          <w:rFonts w:ascii="Times New Roman" w:hAnsi="Times New Roman"/>
          <w:sz w:val="32"/>
          <w:szCs w:val="24"/>
        </w:rPr>
      </w:pPr>
      <w:r w:rsidRPr="00674EC3">
        <w:rPr>
          <w:rFonts w:ascii="Times New Roman" w:hAnsi="Times New Roman"/>
          <w:sz w:val="32"/>
          <w:szCs w:val="24"/>
        </w:rPr>
        <w:t>Постоянное  участие  ребят  в  выполнении  творческих  заданий,  коллективная  работа  дают  начало  крепкой  дружбе  между  детьми.  Дети</w:t>
      </w:r>
      <w:r w:rsidRPr="00674EC3">
        <w:rPr>
          <w:rFonts w:ascii="Times New Roman" w:hAnsi="Times New Roman"/>
          <w:color w:val="FF0000"/>
          <w:sz w:val="32"/>
          <w:szCs w:val="24"/>
        </w:rPr>
        <w:t>,</w:t>
      </w:r>
      <w:r w:rsidRPr="00674EC3">
        <w:rPr>
          <w:rFonts w:ascii="Times New Roman" w:hAnsi="Times New Roman"/>
          <w:sz w:val="32"/>
          <w:szCs w:val="24"/>
        </w:rPr>
        <w:t xml:space="preserve">  всегда  интересуются  делами  друг  друга,  поддерживают  и  предлагают  свои  коррективы по ходу подготовки к различным мероприятиям.</w:t>
      </w:r>
    </w:p>
    <w:p w:rsidR="00743766" w:rsidRPr="00674EC3" w:rsidRDefault="00743766" w:rsidP="00714EC6">
      <w:pPr>
        <w:spacing w:after="120" w:line="240" w:lineRule="auto"/>
        <w:ind w:right="-23" w:firstLine="851"/>
        <w:jc w:val="both"/>
        <w:rPr>
          <w:rFonts w:ascii="Times New Roman" w:hAnsi="Times New Roman"/>
          <w:sz w:val="32"/>
          <w:szCs w:val="24"/>
        </w:rPr>
      </w:pPr>
      <w:r w:rsidRPr="00674EC3">
        <w:rPr>
          <w:rFonts w:ascii="Times New Roman" w:hAnsi="Times New Roman"/>
          <w:sz w:val="32"/>
          <w:szCs w:val="24"/>
        </w:rPr>
        <w:t>В такой игре каждый ребенок может испытать себя  в определенной роли, будь то командир, штурман, боцман, вахтенный или просто юнга. Да и просто стараться делать только хорошие серьёзные дела – всё это будет отображено в детских удостоверениях юного моряка, которые ребятам вручают в торжественной обстановке по случаю открытия каждой новой смены. Эти же  удостоверения дети увозят с собой домой на память, как и тетради юного моряка, благодарности и дипломы, полученные за время смены за те или иные достижения. Но самой высшей наградой считается получить памятную медаль флотилии «Чайка» за высокую активность и творческую работу в жизни флотилии.</w:t>
      </w:r>
    </w:p>
    <w:p w:rsidR="00743766" w:rsidRPr="00674EC3" w:rsidRDefault="00714EC6" w:rsidP="00714EC6">
      <w:pPr>
        <w:spacing w:after="120" w:line="240" w:lineRule="auto"/>
        <w:ind w:right="-23" w:firstLine="851"/>
        <w:jc w:val="both"/>
        <w:rPr>
          <w:rFonts w:ascii="Times New Roman" w:hAnsi="Times New Roman"/>
          <w:sz w:val="32"/>
          <w:szCs w:val="24"/>
        </w:rPr>
      </w:pPr>
      <w:r w:rsidRPr="00674EC3">
        <w:rPr>
          <w:rFonts w:ascii="Times New Roman" w:hAnsi="Times New Roman"/>
          <w:noProof/>
          <w:sz w:val="28"/>
          <w:szCs w:val="24"/>
        </w:rPr>
        <w:drawing>
          <wp:anchor distT="0" distB="0" distL="114300" distR="114300" simplePos="0" relativeHeight="251719680" behindDoc="0" locked="0" layoutInCell="1" allowOverlap="1" wp14:anchorId="2999F6B4" wp14:editId="129A2612">
            <wp:simplePos x="0" y="0"/>
            <wp:positionH relativeFrom="column">
              <wp:posOffset>534438</wp:posOffset>
            </wp:positionH>
            <wp:positionV relativeFrom="paragraph">
              <wp:posOffset>168158</wp:posOffset>
            </wp:positionV>
            <wp:extent cx="5601970" cy="1873885"/>
            <wp:effectExtent l="0" t="0" r="0" b="0"/>
            <wp:wrapNone/>
            <wp:docPr id="54" name="Рисунок 54" descr="E:\Документы ЛИЛИНА\Сценарии Чайки 2021\Морская игра папка\смешной-комплект-иллюстрации-детей-матросов-или-моряков-12783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Документы ЛИЛИНА\Сценарии Чайки 2021\Морская игра папка\смешной-комплект-иллюстрации-детей-матросов-или-моряков-127834840.jpg"/>
                    <pic:cNvPicPr>
                      <a:picLocks noChangeAspect="1" noChangeArrowheads="1"/>
                    </pic:cNvPicPr>
                  </pic:nvPicPr>
                  <pic:blipFill rotWithShape="1">
                    <a:blip r:embed="rId22" cstate="print">
                      <a:clrChange>
                        <a:clrFrom>
                          <a:srgbClr val="FEFEFE"/>
                        </a:clrFrom>
                        <a:clrTo>
                          <a:srgbClr val="FEFEFE">
                            <a:alpha val="0"/>
                          </a:srgbClr>
                        </a:clrTo>
                      </a:clrChange>
                      <a:extLst>
                        <a:ext uri="{28A0092B-C50C-407E-A947-70E740481C1C}">
                          <a14:useLocalDpi xmlns:a14="http://schemas.microsoft.com/office/drawing/2010/main" val="0"/>
                        </a:ext>
                      </a:extLst>
                    </a:blip>
                    <a:srcRect l="1" t="1364" r="3866" b="23182"/>
                    <a:stretch/>
                  </pic:blipFill>
                  <pic:spPr bwMode="auto">
                    <a:xfrm>
                      <a:off x="0" y="0"/>
                      <a:ext cx="5601970" cy="1873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3766" w:rsidRPr="00674EC3">
        <w:rPr>
          <w:rFonts w:ascii="Times New Roman" w:hAnsi="Times New Roman"/>
          <w:sz w:val="32"/>
          <w:szCs w:val="24"/>
        </w:rPr>
        <w:t>Каждый ребёнок может раскрыть себя для себя.</w:t>
      </w:r>
    </w:p>
    <w:p w:rsidR="00743766" w:rsidRDefault="00743766" w:rsidP="00743766">
      <w:pPr>
        <w:spacing w:after="0" w:line="360" w:lineRule="auto"/>
        <w:ind w:firstLine="720"/>
        <w:jc w:val="both"/>
        <w:rPr>
          <w:rFonts w:ascii="Times New Roman" w:hAnsi="Times New Roman"/>
          <w:sz w:val="24"/>
          <w:szCs w:val="24"/>
        </w:rPr>
      </w:pPr>
    </w:p>
    <w:p w:rsidR="00605404" w:rsidRDefault="00605404" w:rsidP="00743766">
      <w:pPr>
        <w:spacing w:after="0" w:line="360" w:lineRule="auto"/>
        <w:ind w:firstLine="720"/>
        <w:jc w:val="both"/>
        <w:rPr>
          <w:rFonts w:ascii="Times New Roman" w:hAnsi="Times New Roman"/>
          <w:sz w:val="24"/>
          <w:szCs w:val="24"/>
        </w:rPr>
      </w:pPr>
    </w:p>
    <w:p w:rsidR="00605404" w:rsidRDefault="00605404" w:rsidP="00743766">
      <w:pPr>
        <w:spacing w:after="0" w:line="360" w:lineRule="auto"/>
        <w:ind w:firstLine="720"/>
        <w:jc w:val="both"/>
        <w:rPr>
          <w:rFonts w:ascii="Times New Roman" w:hAnsi="Times New Roman"/>
          <w:sz w:val="24"/>
          <w:szCs w:val="24"/>
        </w:rPr>
      </w:pPr>
    </w:p>
    <w:p w:rsidR="00605404" w:rsidRDefault="00605404" w:rsidP="00743766">
      <w:pPr>
        <w:spacing w:after="0" w:line="360" w:lineRule="auto"/>
        <w:ind w:firstLine="720"/>
        <w:jc w:val="both"/>
        <w:rPr>
          <w:rFonts w:ascii="Times New Roman" w:hAnsi="Times New Roman"/>
          <w:sz w:val="24"/>
          <w:szCs w:val="24"/>
        </w:rPr>
      </w:pPr>
    </w:p>
    <w:p w:rsidR="00605404" w:rsidRDefault="00605404" w:rsidP="00743766">
      <w:pPr>
        <w:spacing w:after="0" w:line="360" w:lineRule="auto"/>
        <w:ind w:firstLine="720"/>
        <w:jc w:val="both"/>
        <w:rPr>
          <w:rFonts w:ascii="Times New Roman" w:hAnsi="Times New Roman"/>
          <w:sz w:val="24"/>
          <w:szCs w:val="24"/>
        </w:rPr>
      </w:pPr>
    </w:p>
    <w:p w:rsidR="00074014" w:rsidRDefault="0071237F">
      <w:pPr>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732992" behindDoc="0" locked="0" layoutInCell="1" allowOverlap="1" wp14:anchorId="25B971D3" wp14:editId="56506AAA">
            <wp:simplePos x="0" y="0"/>
            <wp:positionH relativeFrom="column">
              <wp:posOffset>4758654</wp:posOffset>
            </wp:positionH>
            <wp:positionV relativeFrom="paragraph">
              <wp:posOffset>2712246</wp:posOffset>
            </wp:positionV>
            <wp:extent cx="2374900" cy="2536825"/>
            <wp:effectExtent l="0" t="0" r="6350" b="0"/>
            <wp:wrapNone/>
            <wp:docPr id="65" name="Рисунок 65" descr="E:\Документы ЛИЛИНА\Сценарии Чайки 2021\Морская игра папка\си-уэт-ста-а-птиц-черные-контуры-етящих-птиц-го-уби-етания-тату-изо-97234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Документы ЛИЛИНА\Сценарии Чайки 2021\Морская игра папка\си-уэт-ста-а-птиц-черные-контуры-етящих-птиц-го-уби-етания-тату-изо-97234784.jpg"/>
                    <pic:cNvPicPr>
                      <a:picLocks noChangeAspect="1" noChangeArrowheads="1"/>
                    </pic:cNvPicPr>
                  </pic:nvPicPr>
                  <pic:blipFill>
                    <a:blip r:embed="rId23" cstate="print">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0" y="0"/>
                      <a:ext cx="2374900" cy="253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3B75">
        <w:rPr>
          <w:rFonts w:ascii="Times New Roman" w:hAnsi="Times New Roman"/>
          <w:noProof/>
          <w:sz w:val="24"/>
          <w:szCs w:val="24"/>
        </w:rPr>
        <w:drawing>
          <wp:anchor distT="0" distB="0" distL="114300" distR="114300" simplePos="0" relativeHeight="251727872" behindDoc="0" locked="0" layoutInCell="1" allowOverlap="1" wp14:anchorId="683185D5" wp14:editId="4EE82A00">
            <wp:simplePos x="0" y="0"/>
            <wp:positionH relativeFrom="column">
              <wp:posOffset>-7047</wp:posOffset>
            </wp:positionH>
            <wp:positionV relativeFrom="paragraph">
              <wp:posOffset>6505611</wp:posOffset>
            </wp:positionV>
            <wp:extent cx="4494530" cy="2525395"/>
            <wp:effectExtent l="19050" t="0" r="20320" b="827405"/>
            <wp:wrapNone/>
            <wp:docPr id="58" name="Рисунок 58" descr="H:\Чайка\2020 осень\Вега 1 Зв час 7.11.2020\IMG-2020110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Чайка\2020 осень\Вега 1 Зв час 7.11.2020\IMG-20201108-WA001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94530" cy="25253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653B75">
        <w:rPr>
          <w:rFonts w:ascii="Times New Roman" w:hAnsi="Times New Roman"/>
          <w:noProof/>
          <w:sz w:val="24"/>
          <w:szCs w:val="24"/>
        </w:rPr>
        <w:drawing>
          <wp:anchor distT="0" distB="0" distL="114300" distR="114300" simplePos="0" relativeHeight="251657214" behindDoc="0" locked="0" layoutInCell="1" allowOverlap="1" wp14:anchorId="3BA011E0" wp14:editId="06DA89FB">
            <wp:simplePos x="0" y="0"/>
            <wp:positionH relativeFrom="column">
              <wp:posOffset>3199998</wp:posOffset>
            </wp:positionH>
            <wp:positionV relativeFrom="paragraph">
              <wp:posOffset>-239564</wp:posOffset>
            </wp:positionV>
            <wp:extent cx="3477296" cy="2608304"/>
            <wp:effectExtent l="0" t="0" r="8890" b="1905"/>
            <wp:wrapNone/>
            <wp:docPr id="60" name="Рисунок 60" descr="H:\Чайка\2021 Зима\2021 Январь\IMG_20210128_184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Чайка\2021 Зима\2021 Январь\IMG_20210128_18445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77296" cy="2608304"/>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53B75">
        <w:rPr>
          <w:rFonts w:ascii="Times New Roman" w:hAnsi="Times New Roman"/>
          <w:noProof/>
          <w:sz w:val="24"/>
          <w:szCs w:val="24"/>
        </w:rPr>
        <mc:AlternateContent>
          <mc:Choice Requires="wps">
            <w:drawing>
              <wp:anchor distT="0" distB="0" distL="114300" distR="114300" simplePos="0" relativeHeight="251655164" behindDoc="0" locked="0" layoutInCell="1" allowOverlap="1" wp14:anchorId="08EC203A" wp14:editId="659D13D4">
                <wp:simplePos x="0" y="0"/>
                <wp:positionH relativeFrom="column">
                  <wp:posOffset>-61595</wp:posOffset>
                </wp:positionH>
                <wp:positionV relativeFrom="paragraph">
                  <wp:posOffset>1500505</wp:posOffset>
                </wp:positionV>
                <wp:extent cx="7404735" cy="6078220"/>
                <wp:effectExtent l="1634808" t="1108392" r="0" b="0"/>
                <wp:wrapNone/>
                <wp:docPr id="64" name="Равнобедренный треугольник 64"/>
                <wp:cNvGraphicFramePr/>
                <a:graphic xmlns:a="http://schemas.openxmlformats.org/drawingml/2006/main">
                  <a:graphicData uri="http://schemas.microsoft.com/office/word/2010/wordprocessingShape">
                    <wps:wsp>
                      <wps:cNvSpPr/>
                      <wps:spPr>
                        <a:xfrm rot="7513491">
                          <a:off x="0" y="0"/>
                          <a:ext cx="7404735" cy="6078220"/>
                        </a:xfrm>
                        <a:prstGeom prst="triangle">
                          <a:avLst/>
                        </a:prstGeom>
                        <a:gradFill>
                          <a:gsLst>
                            <a:gs pos="0">
                              <a:srgbClr val="FFFF00"/>
                            </a:gs>
                            <a:gs pos="55000">
                              <a:schemeClr val="bg1">
                                <a:lumMod val="95000"/>
                              </a:schemeClr>
                            </a:gs>
                            <a:gs pos="100000">
                              <a:schemeClr val="bg1"/>
                            </a:gs>
                          </a:gsLst>
                          <a:lin ang="5400000" scaled="0"/>
                        </a:gradFill>
                      </wps:spPr>
                      <wps:style>
                        <a:lnRef idx="1">
                          <a:schemeClr val="accent6"/>
                        </a:lnRef>
                        <a:fillRef idx="1001">
                          <a:schemeClr val="lt2"/>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64" o:spid="_x0000_s1026" type="#_x0000_t5" style="position:absolute;margin-left:-4.85pt;margin-top:118.15pt;width:583.05pt;height:478.6pt;rotation:8206736fd;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" fillcolor="yellow" strokecolor="#f68c36 [3049]">
                <v:fill color2="white [3212]" colors="0 yellow;36045f #f2f2f2;1 white" focus="100%" type="gradient">
                  <o:fill v:ext="view" type="gradientUnscaled"/>
                </v:fill>
                <v:shadow on="t" color="black" opacity="24903f" origin=",.5" offset="0,.55556mm"/>
              </v:shape>
            </w:pict>
          </mc:Fallback>
        </mc:AlternateContent>
      </w:r>
      <w:r w:rsidR="00653B75">
        <w:rPr>
          <w:rFonts w:ascii="Times New Roman" w:hAnsi="Times New Roman"/>
          <w:noProof/>
          <w:sz w:val="24"/>
          <w:szCs w:val="24"/>
        </w:rPr>
        <w:drawing>
          <wp:anchor distT="0" distB="0" distL="114300" distR="114300" simplePos="0" relativeHeight="251724800" behindDoc="0" locked="0" layoutInCell="1" allowOverlap="1" wp14:anchorId="560EA626" wp14:editId="0B08DC7F">
            <wp:simplePos x="0" y="0"/>
            <wp:positionH relativeFrom="column">
              <wp:posOffset>2578735</wp:posOffset>
            </wp:positionH>
            <wp:positionV relativeFrom="paragraph">
              <wp:posOffset>4447540</wp:posOffset>
            </wp:positionV>
            <wp:extent cx="2875915" cy="2157095"/>
            <wp:effectExtent l="476250" t="666750" r="419735" b="719455"/>
            <wp:wrapNone/>
            <wp:docPr id="59" name="Рисунок 59" descr="H:\Чайка\2021 Зима\2021 Январь\IMG_20210121_185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Чайка\2021 Зима\2021 Январь\IMG_20210121_18551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9855592">
                      <a:off x="0" y="0"/>
                      <a:ext cx="2875915" cy="21570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53B75">
        <w:rPr>
          <w:rFonts w:ascii="Times New Roman" w:hAnsi="Times New Roman"/>
          <w:noProof/>
          <w:sz w:val="24"/>
          <w:szCs w:val="24"/>
        </w:rPr>
        <w:drawing>
          <wp:anchor distT="0" distB="0" distL="114300" distR="114300" simplePos="0" relativeHeight="251721728" behindDoc="0" locked="0" layoutInCell="1" allowOverlap="1" wp14:anchorId="6DFF9BB2" wp14:editId="0204F846">
            <wp:simplePos x="0" y="0"/>
            <wp:positionH relativeFrom="column">
              <wp:posOffset>-19551</wp:posOffset>
            </wp:positionH>
            <wp:positionV relativeFrom="paragraph">
              <wp:posOffset>2544552</wp:posOffset>
            </wp:positionV>
            <wp:extent cx="4195445" cy="2702560"/>
            <wp:effectExtent l="171450" t="171450" r="376555" b="364490"/>
            <wp:wrapNone/>
            <wp:docPr id="56" name="Рисунок 56" descr="E:\Документы ЛИЛИНА\Сценарии Чайки 2021\Морская игра папка\Фото моряки\P_20181011_11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Документы ЛИЛИНА\Сценарии Чайки 2021\Морская игра папка\Фото моряки\P_20181011_11371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2777"/>
                    <a:stretch/>
                  </pic:blipFill>
                  <pic:spPr bwMode="auto">
                    <a:xfrm>
                      <a:off x="0" y="0"/>
                      <a:ext cx="4195445" cy="27025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3B75">
        <w:rPr>
          <w:rFonts w:ascii="Times New Roman" w:hAnsi="Times New Roman"/>
          <w:noProof/>
          <w:sz w:val="24"/>
          <w:szCs w:val="24"/>
        </w:rPr>
        <w:drawing>
          <wp:anchor distT="0" distB="0" distL="114300" distR="114300" simplePos="0" relativeHeight="251656189" behindDoc="0" locked="0" layoutInCell="1" allowOverlap="1" wp14:anchorId="13B54B9B" wp14:editId="2D22394D">
            <wp:simplePos x="0" y="0"/>
            <wp:positionH relativeFrom="column">
              <wp:posOffset>99167</wp:posOffset>
            </wp:positionH>
            <wp:positionV relativeFrom="paragraph">
              <wp:posOffset>75029</wp:posOffset>
            </wp:positionV>
            <wp:extent cx="2805430" cy="2103755"/>
            <wp:effectExtent l="133350" t="114300" r="147320" b="163195"/>
            <wp:wrapNone/>
            <wp:docPr id="61" name="Рисунок 61" descr="H:\Чайка\2021 Зима\2021 Январь\IMG_20210121_184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Чайка\2021 Зима\2021 Январь\IMG_20210121_18484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5430" cy="21037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53B75">
        <w:rPr>
          <w:rFonts w:ascii="Times New Roman" w:hAnsi="Times New Roman"/>
          <w:noProof/>
          <w:sz w:val="24"/>
          <w:szCs w:val="24"/>
        </w:rPr>
        <w:drawing>
          <wp:anchor distT="0" distB="0" distL="114300" distR="114300" simplePos="0" relativeHeight="251731968" behindDoc="0" locked="0" layoutInCell="1" allowOverlap="1" wp14:anchorId="14FD0E1A" wp14:editId="4B12A7BA">
            <wp:simplePos x="0" y="0"/>
            <wp:positionH relativeFrom="column">
              <wp:posOffset>5008594</wp:posOffset>
            </wp:positionH>
            <wp:positionV relativeFrom="paragraph">
              <wp:posOffset>5364104</wp:posOffset>
            </wp:positionV>
            <wp:extent cx="2204720" cy="4326890"/>
            <wp:effectExtent l="0" t="0" r="5080" b="0"/>
            <wp:wrapNone/>
            <wp:docPr id="63" name="Рисунок 63" descr="E:\Документы ЛИЛИНА\Сценарии Чайки 2021\Морская игра папка\WS-4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Документы ЛИЛИНА\Сценарии Чайки 2021\Морская игра папка\WS-41080.jpg"/>
                    <pic:cNvPicPr>
                      <a:picLocks noChangeAspect="1" noChangeArrowheads="1"/>
                    </pic:cNvPicPr>
                  </pic:nvPicPr>
                  <pic:blipFill rotWithShape="1">
                    <a:blip r:embed="rId29">
                      <a:clrChange>
                        <a:clrFrom>
                          <a:srgbClr val="FFFFFE"/>
                        </a:clrFrom>
                        <a:clrTo>
                          <a:srgbClr val="FFFFFE">
                            <a:alpha val="0"/>
                          </a:srgbClr>
                        </a:clrTo>
                      </a:clrChange>
                      <a:extLst>
                        <a:ext uri="{28A0092B-C50C-407E-A947-70E740481C1C}">
                          <a14:useLocalDpi xmlns:a14="http://schemas.microsoft.com/office/drawing/2010/main" val="0"/>
                        </a:ext>
                      </a:extLst>
                    </a:blip>
                    <a:srcRect l="23643" r="25389"/>
                    <a:stretch/>
                  </pic:blipFill>
                  <pic:spPr bwMode="auto">
                    <a:xfrm>
                      <a:off x="0" y="0"/>
                      <a:ext cx="2204720" cy="4326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4014">
        <w:rPr>
          <w:rFonts w:ascii="Times New Roman" w:hAnsi="Times New Roman"/>
          <w:sz w:val="24"/>
          <w:szCs w:val="24"/>
        </w:rPr>
        <w:br w:type="page"/>
      </w:r>
    </w:p>
    <w:p w:rsidR="00605404" w:rsidRDefault="00AC3770" w:rsidP="00743766">
      <w:pPr>
        <w:spacing w:after="0" w:line="360" w:lineRule="auto"/>
        <w:ind w:firstLine="720"/>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718656" behindDoc="0" locked="0" layoutInCell="1" allowOverlap="1" wp14:anchorId="69328709" wp14:editId="52734959">
            <wp:simplePos x="0" y="0"/>
            <wp:positionH relativeFrom="column">
              <wp:posOffset>1182228</wp:posOffset>
            </wp:positionH>
            <wp:positionV relativeFrom="paragraph">
              <wp:posOffset>-1504038</wp:posOffset>
            </wp:positionV>
            <wp:extent cx="1428750" cy="3943350"/>
            <wp:effectExtent l="0" t="0" r="0" b="0"/>
            <wp:wrapNone/>
            <wp:docPr id="53" name="Рисунок 53" descr="E:\Документы ЛИЛИНА\Сценарии Чайки 2021\Морская игра папка\же-той-граница-сп-етенная-веревочкой-вектора-с-уз-ами-веревочки-66118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Документы ЛИЛИНА\Сценарии Чайки 2021\Морская игра папка\же-той-граница-сп-етенная-веревочкой-вектора-с-уз-ами-веревочки-66118994.jpg"/>
                    <pic:cNvPicPr>
                      <a:picLocks noChangeAspect="1" noChangeArrowheads="1"/>
                    </pic:cNvPicPr>
                  </pic:nvPicPr>
                  <pic:blipFill rotWithShape="1">
                    <a:blip r:embed="rId17" cstate="print">
                      <a:clrChange>
                        <a:clrFrom>
                          <a:srgbClr val="FEFEFE"/>
                        </a:clrFrom>
                        <a:clrTo>
                          <a:srgbClr val="FEFEFE">
                            <a:alpha val="0"/>
                          </a:srgbClr>
                        </a:clrTo>
                      </a:clrChange>
                      <a:extLst>
                        <a:ext uri="{28A0092B-C50C-407E-A947-70E740481C1C}">
                          <a14:useLocalDpi xmlns:a14="http://schemas.microsoft.com/office/drawing/2010/main" val="0"/>
                        </a:ext>
                      </a:extLst>
                    </a:blip>
                    <a:srcRect l="3390" t="2405" r="11864" b="2403"/>
                    <a:stretch/>
                  </pic:blipFill>
                  <pic:spPr bwMode="auto">
                    <a:xfrm rot="5400000">
                      <a:off x="0" y="0"/>
                      <a:ext cx="1428750" cy="3943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3766" w:rsidRDefault="00743766" w:rsidP="00D22729">
      <w:pPr>
        <w:spacing w:after="0" w:line="360" w:lineRule="auto"/>
        <w:ind w:firstLine="720"/>
        <w:jc w:val="both"/>
        <w:rPr>
          <w:rFonts w:ascii="Georgia" w:hAnsi="Georgia"/>
          <w:b/>
          <w:color w:val="C00000"/>
          <w:sz w:val="40"/>
          <w:szCs w:val="24"/>
        </w:rPr>
      </w:pPr>
      <w:r w:rsidRPr="00D22729">
        <w:rPr>
          <w:rFonts w:ascii="Georgia" w:hAnsi="Georgia"/>
          <w:b/>
          <w:color w:val="C00000"/>
          <w:sz w:val="40"/>
          <w:szCs w:val="24"/>
        </w:rPr>
        <w:t>Принципы и методы</w:t>
      </w:r>
    </w:p>
    <w:p w:rsidR="00D22729" w:rsidRDefault="00D22729" w:rsidP="00D22729">
      <w:pPr>
        <w:pStyle w:val="a3"/>
        <w:spacing w:after="0" w:line="240" w:lineRule="auto"/>
        <w:ind w:left="1077"/>
        <w:jc w:val="both"/>
        <w:rPr>
          <w:rFonts w:ascii="Georgia" w:hAnsi="Georgia"/>
          <w:b/>
          <w:color w:val="C00000"/>
          <w:sz w:val="40"/>
          <w:szCs w:val="24"/>
        </w:rPr>
      </w:pPr>
    </w:p>
    <w:p w:rsidR="00D22729" w:rsidRDefault="00D22729" w:rsidP="00D22729">
      <w:pPr>
        <w:pStyle w:val="a3"/>
        <w:spacing w:after="0" w:line="240" w:lineRule="auto"/>
        <w:ind w:left="1077"/>
        <w:jc w:val="both"/>
        <w:rPr>
          <w:rFonts w:ascii="Georgia" w:hAnsi="Georgia"/>
          <w:b/>
          <w:color w:val="C00000"/>
          <w:sz w:val="40"/>
          <w:szCs w:val="24"/>
        </w:rPr>
      </w:pPr>
    </w:p>
    <w:p w:rsidR="00743766" w:rsidRPr="00D22729" w:rsidRDefault="00743766" w:rsidP="00AC3770">
      <w:pPr>
        <w:spacing w:after="120" w:line="240" w:lineRule="auto"/>
        <w:ind w:right="-23" w:firstLine="720"/>
        <w:jc w:val="both"/>
        <w:rPr>
          <w:rFonts w:ascii="Times New Roman" w:hAnsi="Times New Roman"/>
          <w:sz w:val="32"/>
          <w:szCs w:val="24"/>
        </w:rPr>
      </w:pPr>
      <w:r w:rsidRPr="00D22729">
        <w:rPr>
          <w:rFonts w:ascii="Times New Roman" w:hAnsi="Times New Roman"/>
          <w:sz w:val="32"/>
          <w:szCs w:val="24"/>
        </w:rPr>
        <w:t xml:space="preserve">Игра строится на принципах лечебной педагогики и индивидуального подхода к каждому ребёнку.  Главным девизом является слоган «Играя, лечимся, учимся» и «К ребёнку должно относиться с величайшим уважением». Используются принципы:  от </w:t>
      </w:r>
      <w:proofErr w:type="gramStart"/>
      <w:r w:rsidRPr="00D22729">
        <w:rPr>
          <w:rFonts w:ascii="Times New Roman" w:hAnsi="Times New Roman"/>
          <w:sz w:val="32"/>
          <w:szCs w:val="24"/>
        </w:rPr>
        <w:t>простого</w:t>
      </w:r>
      <w:proofErr w:type="gramEnd"/>
      <w:r w:rsidRPr="00D22729">
        <w:rPr>
          <w:rFonts w:ascii="Times New Roman" w:hAnsi="Times New Roman"/>
          <w:sz w:val="32"/>
          <w:szCs w:val="24"/>
        </w:rPr>
        <w:t xml:space="preserve"> к сложному; индивидуальная и коллективная работа; оптимальное распределение нагрузки; «не навреди».</w:t>
      </w:r>
    </w:p>
    <w:p w:rsidR="00743766" w:rsidRPr="00D22729" w:rsidRDefault="00743766" w:rsidP="00AC3770">
      <w:pPr>
        <w:spacing w:after="120" w:line="240" w:lineRule="auto"/>
        <w:ind w:right="-23" w:firstLine="720"/>
        <w:jc w:val="both"/>
        <w:rPr>
          <w:rFonts w:ascii="Times New Roman" w:hAnsi="Times New Roman"/>
          <w:sz w:val="32"/>
          <w:szCs w:val="24"/>
        </w:rPr>
      </w:pPr>
      <w:r w:rsidRPr="00D22729">
        <w:rPr>
          <w:rFonts w:ascii="Times New Roman" w:hAnsi="Times New Roman"/>
          <w:sz w:val="32"/>
          <w:szCs w:val="24"/>
        </w:rPr>
        <w:t>При  организации игры активно используется проектная технология. Каждая эскадра, каждый ребёнок выполняет посильную часть общего большого дела. План-сетка  мероприятий  смены обсуждается на совете командиров флотилии. Задания распределяются на общем сборе  личного состава  эскадры. Обязательно учитываются индивидуальные особенности ребёнка, его способности, увлечения, медицинские показания, психологические особенности.</w:t>
      </w:r>
    </w:p>
    <w:p w:rsidR="00743766" w:rsidRPr="00D22729" w:rsidRDefault="00743766" w:rsidP="00AC3770">
      <w:pPr>
        <w:spacing w:after="120" w:line="240" w:lineRule="auto"/>
        <w:ind w:right="-23" w:firstLine="720"/>
        <w:jc w:val="both"/>
        <w:rPr>
          <w:rFonts w:ascii="Times New Roman" w:hAnsi="Times New Roman"/>
          <w:sz w:val="32"/>
          <w:szCs w:val="24"/>
        </w:rPr>
      </w:pPr>
      <w:r w:rsidRPr="00D22729">
        <w:rPr>
          <w:rFonts w:ascii="Times New Roman" w:hAnsi="Times New Roman"/>
          <w:sz w:val="32"/>
          <w:szCs w:val="24"/>
        </w:rPr>
        <w:t xml:space="preserve"> В основе программы «Морская творческая ролевая игра» лежит проблемно-поисковый подход, обеспечивающий «открытие» детьми новых знаний и активное освоение различных способов познания окружающего. При этом используются разнообразные методы и формы воспитания с применением системы средств, составляющих единую информационно - образовательную среду. Дети участвуют в общественной жизни флотилии, выполняют различные творческие задания, в том числе исследовательского характе</w:t>
      </w:r>
      <w:r w:rsidRPr="00D22729">
        <w:rPr>
          <w:rFonts w:ascii="Times New Roman" w:hAnsi="Times New Roman"/>
          <w:sz w:val="32"/>
          <w:szCs w:val="24"/>
        </w:rPr>
        <w:softHyphen/>
        <w:t xml:space="preserve">ра. С ними проводятся дидактические и ролевые игры, </w:t>
      </w:r>
      <w:proofErr w:type="spellStart"/>
      <w:r w:rsidRPr="00D22729">
        <w:rPr>
          <w:rFonts w:ascii="Times New Roman" w:hAnsi="Times New Roman"/>
          <w:sz w:val="32"/>
          <w:szCs w:val="24"/>
        </w:rPr>
        <w:t>квесты</w:t>
      </w:r>
      <w:proofErr w:type="spellEnd"/>
      <w:r w:rsidRPr="00D22729">
        <w:rPr>
          <w:rFonts w:ascii="Times New Roman" w:hAnsi="Times New Roman"/>
          <w:sz w:val="32"/>
          <w:szCs w:val="24"/>
        </w:rPr>
        <w:t xml:space="preserve">. Они занимаются в самых разнообразных тематических кружках по интересам, для них организуются познавательные  экскурсии и малые турпоходы. </w:t>
      </w:r>
    </w:p>
    <w:p w:rsidR="00743766" w:rsidRPr="00D22729" w:rsidRDefault="00743766" w:rsidP="00AC3770">
      <w:pPr>
        <w:spacing w:after="120" w:line="240" w:lineRule="auto"/>
        <w:ind w:right="-23" w:firstLine="720"/>
        <w:jc w:val="both"/>
        <w:rPr>
          <w:rFonts w:ascii="Times New Roman" w:hAnsi="Times New Roman"/>
          <w:sz w:val="32"/>
          <w:szCs w:val="24"/>
        </w:rPr>
      </w:pPr>
      <w:r w:rsidRPr="00D22729">
        <w:rPr>
          <w:rFonts w:ascii="Times New Roman" w:hAnsi="Times New Roman"/>
          <w:sz w:val="32"/>
          <w:szCs w:val="24"/>
        </w:rPr>
        <w:t>В начале смены детям торжественно вручаются удостоверения юных моряков, куда в течение всей смены записываются повышения в званиях, благодарности, замечания. В каждой эскадре работает школа юного моряка, где дети познают азы морской науки, изучают морскую терминологию, азбуку Морзе, флажковую азбуку, морские узлы, историю российского флота, моделируют макеты парусников, кораблей, яхт, ведут тетради юных моряков. Традиционными стали праздники «Посвящение в матросы», «Отплытие в морское заочное путешествие», «Нептун» - праздник пересечения экватора, «Морской бой»,  Морская почта, «Возвращение на Родину».</w:t>
      </w:r>
    </w:p>
    <w:p w:rsidR="004B5154" w:rsidRPr="004B5154" w:rsidRDefault="004B5154" w:rsidP="004B5154">
      <w:pPr>
        <w:spacing w:after="0" w:line="360" w:lineRule="auto"/>
        <w:ind w:firstLine="720"/>
        <w:jc w:val="both"/>
        <w:rPr>
          <w:rFonts w:ascii="Georgia" w:hAnsi="Georgia"/>
          <w:b/>
          <w:color w:val="C00000"/>
          <w:sz w:val="40"/>
          <w:szCs w:val="24"/>
        </w:rPr>
      </w:pPr>
      <w:r>
        <w:rPr>
          <w:rFonts w:ascii="Times New Roman" w:hAnsi="Times New Roman"/>
          <w:noProof/>
          <w:sz w:val="32"/>
        </w:rPr>
        <w:lastRenderedPageBreak/>
        <w:drawing>
          <wp:anchor distT="0" distB="0" distL="114300" distR="114300" simplePos="0" relativeHeight="251741184" behindDoc="0" locked="0" layoutInCell="1" allowOverlap="1" wp14:anchorId="1ED00937" wp14:editId="2DFE4D63">
            <wp:simplePos x="0" y="0"/>
            <wp:positionH relativeFrom="column">
              <wp:posOffset>4221185</wp:posOffset>
            </wp:positionH>
            <wp:positionV relativeFrom="paragraph">
              <wp:posOffset>-395659</wp:posOffset>
            </wp:positionV>
            <wp:extent cx="2729865" cy="2412365"/>
            <wp:effectExtent l="0" t="0" r="0" b="6985"/>
            <wp:wrapNone/>
            <wp:docPr id="71" name="Рисунок 71" descr="E:\Документы ЛИЛИНА\Сценарии Чайки 2021\Морская игра папка\чайки-етания-3114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Документы ЛИЛИНА\Сценарии Чайки 2021\Морская игра папка\чайки-етания-31143023.jpg"/>
                    <pic:cNvPicPr>
                      <a:picLocks noChangeAspect="1" noChangeArrowheads="1"/>
                    </pic:cNvPicPr>
                  </pic:nvPicPr>
                  <pic:blipFill rotWithShape="1">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b="7878"/>
                    <a:stretch/>
                  </pic:blipFill>
                  <pic:spPr bwMode="auto">
                    <a:xfrm>
                      <a:off x="0" y="0"/>
                      <a:ext cx="2729865" cy="2412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5154">
        <w:rPr>
          <w:rFonts w:ascii="Georgia" w:hAnsi="Georgia"/>
          <w:b/>
          <w:color w:val="C00000"/>
          <w:sz w:val="40"/>
          <w:szCs w:val="24"/>
        </w:rPr>
        <w:t>Тетради юного моряка</w:t>
      </w:r>
    </w:p>
    <w:p w:rsidR="004B5154" w:rsidRDefault="004B5154" w:rsidP="004B5154">
      <w:pPr>
        <w:rPr>
          <w:rFonts w:ascii="Times New Roman" w:hAnsi="Times New Roman"/>
          <w:sz w:val="32"/>
        </w:rPr>
      </w:pPr>
    </w:p>
    <w:p w:rsidR="004B5154" w:rsidRDefault="004B5154" w:rsidP="004B5154">
      <w:pPr>
        <w:rPr>
          <w:rFonts w:ascii="Times New Roman" w:hAnsi="Times New Roman"/>
          <w:sz w:val="32"/>
        </w:rPr>
      </w:pPr>
      <w:r w:rsidRPr="004B5154">
        <w:rPr>
          <w:rFonts w:ascii="Georgia" w:hAnsi="Georgia"/>
          <w:b/>
          <w:noProof/>
          <w:color w:val="C00000"/>
          <w:sz w:val="40"/>
          <w:szCs w:val="24"/>
        </w:rPr>
        <w:drawing>
          <wp:anchor distT="0" distB="0" distL="114300" distR="114300" simplePos="0" relativeHeight="251735040" behindDoc="0" locked="0" layoutInCell="1" allowOverlap="1" wp14:anchorId="3B7ECA91" wp14:editId="0A2DEC54">
            <wp:simplePos x="0" y="0"/>
            <wp:positionH relativeFrom="column">
              <wp:posOffset>224790</wp:posOffset>
            </wp:positionH>
            <wp:positionV relativeFrom="paragraph">
              <wp:posOffset>1270</wp:posOffset>
            </wp:positionV>
            <wp:extent cx="5928360" cy="3336290"/>
            <wp:effectExtent l="152400" t="152400" r="186690" b="168910"/>
            <wp:wrapNone/>
            <wp:docPr id="66" name="Рисунок 66" descr="F:\КЛУБ\На конкурс Морская игра\Фото моряки\P_20181011_10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ЛУБ\На конкурс Морская игра\Фото моряки\P_20181011_103029.jpg"/>
                    <pic:cNvPicPr>
                      <a:picLocks noChangeAspect="1" noChangeArrowheads="1"/>
                    </pic:cNvPicPr>
                  </pic:nvPicPr>
                  <pic:blipFill>
                    <a:blip r:embed="rId31" cstate="print"/>
                    <a:srcRect/>
                    <a:stretch>
                      <a:fillRect/>
                    </a:stretch>
                  </pic:blipFill>
                  <pic:spPr bwMode="auto">
                    <a:xfrm>
                      <a:off x="0" y="0"/>
                      <a:ext cx="5928360" cy="333629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B5154" w:rsidRDefault="004B5154" w:rsidP="004B5154">
      <w:pPr>
        <w:rPr>
          <w:rFonts w:ascii="Times New Roman" w:hAnsi="Times New Roman"/>
          <w:sz w:val="32"/>
        </w:rPr>
      </w:pPr>
    </w:p>
    <w:p w:rsidR="004B5154" w:rsidRDefault="004B5154" w:rsidP="004B5154">
      <w:pPr>
        <w:rPr>
          <w:rFonts w:ascii="Times New Roman" w:hAnsi="Times New Roman"/>
          <w:sz w:val="32"/>
        </w:rPr>
      </w:pPr>
    </w:p>
    <w:p w:rsidR="004B5154" w:rsidRDefault="004B5154" w:rsidP="004B5154">
      <w:pPr>
        <w:rPr>
          <w:rFonts w:ascii="Times New Roman" w:hAnsi="Times New Roman"/>
          <w:sz w:val="32"/>
        </w:rPr>
      </w:pPr>
    </w:p>
    <w:p w:rsidR="004B5154" w:rsidRDefault="004B5154" w:rsidP="004B5154">
      <w:pPr>
        <w:rPr>
          <w:rFonts w:ascii="Times New Roman" w:hAnsi="Times New Roman"/>
          <w:sz w:val="32"/>
        </w:rPr>
      </w:pPr>
    </w:p>
    <w:p w:rsidR="004B5154" w:rsidRDefault="004B5154" w:rsidP="004B5154">
      <w:pPr>
        <w:rPr>
          <w:rFonts w:ascii="Times New Roman" w:hAnsi="Times New Roman"/>
          <w:sz w:val="32"/>
        </w:rPr>
      </w:pPr>
    </w:p>
    <w:p w:rsidR="004B5154" w:rsidRDefault="004B5154" w:rsidP="004B5154">
      <w:pPr>
        <w:rPr>
          <w:rFonts w:ascii="Times New Roman" w:hAnsi="Times New Roman"/>
          <w:sz w:val="32"/>
        </w:rPr>
      </w:pPr>
    </w:p>
    <w:p w:rsidR="004B5154" w:rsidRDefault="004B5154" w:rsidP="004B5154">
      <w:pPr>
        <w:rPr>
          <w:rFonts w:ascii="Times New Roman" w:hAnsi="Times New Roman"/>
          <w:sz w:val="32"/>
        </w:rPr>
      </w:pPr>
    </w:p>
    <w:p w:rsidR="004B5154" w:rsidRDefault="004B5154" w:rsidP="004B5154">
      <w:pPr>
        <w:rPr>
          <w:rFonts w:ascii="Times New Roman" w:hAnsi="Times New Roman"/>
          <w:sz w:val="32"/>
        </w:rPr>
      </w:pPr>
    </w:p>
    <w:p w:rsidR="004B5154" w:rsidRDefault="004B5154" w:rsidP="004B5154">
      <w:pPr>
        <w:rPr>
          <w:rFonts w:ascii="Times New Roman" w:hAnsi="Times New Roman"/>
          <w:sz w:val="32"/>
        </w:rPr>
      </w:pPr>
    </w:p>
    <w:p w:rsidR="004B5154" w:rsidRPr="004B5154" w:rsidRDefault="004B5154" w:rsidP="004B5154">
      <w:pPr>
        <w:spacing w:after="0" w:line="360" w:lineRule="auto"/>
        <w:ind w:firstLine="720"/>
        <w:jc w:val="both"/>
        <w:rPr>
          <w:rFonts w:ascii="Georgia" w:hAnsi="Georgia"/>
          <w:b/>
          <w:color w:val="C00000"/>
          <w:sz w:val="40"/>
          <w:szCs w:val="24"/>
        </w:rPr>
      </w:pPr>
      <w:r w:rsidRPr="004B5154">
        <w:rPr>
          <w:rFonts w:ascii="Georgia" w:hAnsi="Georgia"/>
          <w:b/>
          <w:color w:val="C00000"/>
          <w:sz w:val="40"/>
          <w:szCs w:val="24"/>
        </w:rPr>
        <w:t>Удостоверения юного моряка</w:t>
      </w:r>
    </w:p>
    <w:p w:rsidR="004B5154" w:rsidRDefault="004B5154" w:rsidP="004B5154">
      <w:pPr>
        <w:rPr>
          <w:rFonts w:ascii="Times New Roman" w:hAnsi="Times New Roman"/>
          <w:sz w:val="32"/>
        </w:rPr>
      </w:pPr>
      <w:r>
        <w:rPr>
          <w:rFonts w:ascii="Times New Roman" w:hAnsi="Times New Roman"/>
          <w:noProof/>
          <w:sz w:val="32"/>
        </w:rPr>
        <w:drawing>
          <wp:anchor distT="0" distB="0" distL="114300" distR="114300" simplePos="0" relativeHeight="251736064" behindDoc="0" locked="0" layoutInCell="1" allowOverlap="1" wp14:anchorId="2EFF3368" wp14:editId="0F63F8DF">
            <wp:simplePos x="0" y="0"/>
            <wp:positionH relativeFrom="column">
              <wp:posOffset>290562</wp:posOffset>
            </wp:positionH>
            <wp:positionV relativeFrom="paragraph">
              <wp:posOffset>208021</wp:posOffset>
            </wp:positionV>
            <wp:extent cx="5928360" cy="3336290"/>
            <wp:effectExtent l="152400" t="152400" r="186690" b="168910"/>
            <wp:wrapNone/>
            <wp:docPr id="67" name="Рисунок 2" descr="F:\КЛУБ\На конкурс Морская игра\Фото моряки\P_20181011_11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ЛУБ\На конкурс Морская игра\Фото моряки\P_20181011_111438.jpg"/>
                    <pic:cNvPicPr>
                      <a:picLocks noChangeAspect="1" noChangeArrowheads="1"/>
                    </pic:cNvPicPr>
                  </pic:nvPicPr>
                  <pic:blipFill>
                    <a:blip r:embed="rId32" cstate="print"/>
                    <a:srcRect/>
                    <a:stretch>
                      <a:fillRect/>
                    </a:stretch>
                  </pic:blipFill>
                  <pic:spPr bwMode="auto">
                    <a:xfrm>
                      <a:off x="0" y="0"/>
                      <a:ext cx="5928360" cy="333629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B5154" w:rsidRDefault="004B5154" w:rsidP="004B5154">
      <w:pPr>
        <w:rPr>
          <w:rFonts w:ascii="Times New Roman" w:hAnsi="Times New Roman"/>
          <w:sz w:val="32"/>
        </w:rPr>
      </w:pPr>
    </w:p>
    <w:p w:rsidR="004B5154" w:rsidRDefault="004B5154" w:rsidP="004B5154">
      <w:pPr>
        <w:rPr>
          <w:rFonts w:ascii="Times New Roman" w:hAnsi="Times New Roman"/>
          <w:sz w:val="32"/>
        </w:rPr>
      </w:pPr>
    </w:p>
    <w:p w:rsidR="004B5154" w:rsidRDefault="004B5154" w:rsidP="004B5154">
      <w:pPr>
        <w:rPr>
          <w:rFonts w:ascii="Times New Roman" w:hAnsi="Times New Roman"/>
          <w:sz w:val="32"/>
        </w:rPr>
      </w:pPr>
    </w:p>
    <w:p w:rsidR="004B5154" w:rsidRDefault="004B5154" w:rsidP="004B5154">
      <w:pPr>
        <w:rPr>
          <w:rFonts w:ascii="Times New Roman" w:hAnsi="Times New Roman"/>
          <w:sz w:val="32"/>
        </w:rPr>
      </w:pPr>
    </w:p>
    <w:p w:rsidR="004B5154" w:rsidRDefault="004B5154" w:rsidP="004B5154">
      <w:pPr>
        <w:rPr>
          <w:rFonts w:ascii="Times New Roman" w:hAnsi="Times New Roman"/>
          <w:sz w:val="32"/>
        </w:rPr>
      </w:pPr>
    </w:p>
    <w:p w:rsidR="004B5154" w:rsidRDefault="004B5154" w:rsidP="004B5154">
      <w:pPr>
        <w:rPr>
          <w:rFonts w:ascii="Times New Roman" w:hAnsi="Times New Roman"/>
          <w:sz w:val="32"/>
        </w:rPr>
      </w:pPr>
    </w:p>
    <w:p w:rsidR="004B5154" w:rsidRDefault="004B5154" w:rsidP="004B5154">
      <w:pPr>
        <w:rPr>
          <w:rFonts w:ascii="Times New Roman" w:hAnsi="Times New Roman"/>
          <w:sz w:val="32"/>
        </w:rPr>
      </w:pPr>
    </w:p>
    <w:p w:rsidR="004B5154" w:rsidRDefault="004B5154" w:rsidP="004B5154">
      <w:pPr>
        <w:rPr>
          <w:rFonts w:ascii="Times New Roman" w:hAnsi="Times New Roman"/>
          <w:sz w:val="32"/>
        </w:rPr>
      </w:pPr>
    </w:p>
    <w:p w:rsidR="004B5154" w:rsidRDefault="004B5154" w:rsidP="004B5154">
      <w:pPr>
        <w:rPr>
          <w:rFonts w:ascii="Times New Roman" w:hAnsi="Times New Roman"/>
          <w:sz w:val="32"/>
        </w:rPr>
      </w:pPr>
    </w:p>
    <w:p w:rsidR="004B5154" w:rsidRDefault="004B5154" w:rsidP="004B5154">
      <w:pPr>
        <w:rPr>
          <w:rFonts w:ascii="Times New Roman" w:hAnsi="Times New Roman"/>
          <w:sz w:val="32"/>
        </w:rPr>
      </w:pPr>
    </w:p>
    <w:p w:rsidR="004B5154" w:rsidRPr="004B5154" w:rsidRDefault="004B5154" w:rsidP="004B5154">
      <w:pPr>
        <w:spacing w:after="0" w:line="360" w:lineRule="auto"/>
        <w:ind w:firstLine="720"/>
        <w:jc w:val="both"/>
        <w:rPr>
          <w:rFonts w:ascii="Georgia" w:hAnsi="Georgia"/>
          <w:b/>
          <w:color w:val="C00000"/>
          <w:sz w:val="40"/>
          <w:szCs w:val="24"/>
        </w:rPr>
      </w:pPr>
      <w:r w:rsidRPr="004B5154">
        <w:rPr>
          <w:rFonts w:ascii="Georgia" w:hAnsi="Georgia"/>
          <w:b/>
          <w:color w:val="C00000"/>
          <w:sz w:val="40"/>
          <w:szCs w:val="24"/>
        </w:rPr>
        <w:lastRenderedPageBreak/>
        <w:t>Вахтенный журнал эскадры</w:t>
      </w:r>
    </w:p>
    <w:p w:rsidR="004B5154" w:rsidRDefault="004B5154" w:rsidP="004B5154">
      <w:pPr>
        <w:rPr>
          <w:rFonts w:ascii="Times New Roman" w:hAnsi="Times New Roman"/>
          <w:sz w:val="32"/>
        </w:rPr>
      </w:pPr>
      <w:r>
        <w:rPr>
          <w:rFonts w:ascii="Times New Roman" w:hAnsi="Times New Roman"/>
          <w:noProof/>
          <w:sz w:val="32"/>
        </w:rPr>
        <w:drawing>
          <wp:anchor distT="0" distB="0" distL="114300" distR="114300" simplePos="0" relativeHeight="251737088" behindDoc="0" locked="0" layoutInCell="1" allowOverlap="1" wp14:anchorId="52455925" wp14:editId="4979B290">
            <wp:simplePos x="0" y="0"/>
            <wp:positionH relativeFrom="column">
              <wp:posOffset>384810</wp:posOffset>
            </wp:positionH>
            <wp:positionV relativeFrom="paragraph">
              <wp:posOffset>220980</wp:posOffset>
            </wp:positionV>
            <wp:extent cx="5928360" cy="3336290"/>
            <wp:effectExtent l="152400" t="152400" r="186690" b="168910"/>
            <wp:wrapNone/>
            <wp:docPr id="68" name="Рисунок 3" descr="F:\КЛУБ\На конкурс Морская игра\Фото моряки\P_20181011_11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ЛУБ\На конкурс Морская игра\Фото моряки\P_20181011_111716.jpg"/>
                    <pic:cNvPicPr>
                      <a:picLocks noChangeAspect="1" noChangeArrowheads="1"/>
                    </pic:cNvPicPr>
                  </pic:nvPicPr>
                  <pic:blipFill>
                    <a:blip r:embed="rId33" cstate="print"/>
                    <a:srcRect/>
                    <a:stretch>
                      <a:fillRect/>
                    </a:stretch>
                  </pic:blipFill>
                  <pic:spPr bwMode="auto">
                    <a:xfrm>
                      <a:off x="0" y="0"/>
                      <a:ext cx="5928360" cy="333629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B5154" w:rsidRDefault="004B5154" w:rsidP="004B5154">
      <w:pPr>
        <w:rPr>
          <w:rFonts w:ascii="Times New Roman" w:hAnsi="Times New Roman"/>
          <w:sz w:val="32"/>
        </w:rPr>
      </w:pPr>
    </w:p>
    <w:p w:rsidR="004B5154" w:rsidRDefault="004B5154" w:rsidP="004B5154">
      <w:pPr>
        <w:rPr>
          <w:rFonts w:ascii="Times New Roman" w:hAnsi="Times New Roman"/>
          <w:sz w:val="32"/>
        </w:rPr>
      </w:pPr>
    </w:p>
    <w:p w:rsidR="004B5154" w:rsidRDefault="004B5154" w:rsidP="004B5154">
      <w:pPr>
        <w:rPr>
          <w:rFonts w:ascii="Times New Roman" w:hAnsi="Times New Roman"/>
          <w:sz w:val="32"/>
        </w:rPr>
      </w:pPr>
    </w:p>
    <w:p w:rsidR="004B5154" w:rsidRDefault="004B5154" w:rsidP="004B5154">
      <w:pPr>
        <w:rPr>
          <w:rFonts w:ascii="Times New Roman" w:hAnsi="Times New Roman"/>
          <w:sz w:val="32"/>
        </w:rPr>
      </w:pPr>
    </w:p>
    <w:p w:rsidR="004B5154" w:rsidRDefault="004B5154" w:rsidP="004B5154">
      <w:pPr>
        <w:rPr>
          <w:rFonts w:ascii="Times New Roman" w:hAnsi="Times New Roman"/>
          <w:sz w:val="32"/>
        </w:rPr>
      </w:pPr>
    </w:p>
    <w:p w:rsidR="004B5154" w:rsidRDefault="004B5154" w:rsidP="004B5154">
      <w:pPr>
        <w:rPr>
          <w:rFonts w:ascii="Times New Roman" w:hAnsi="Times New Roman"/>
          <w:sz w:val="32"/>
        </w:rPr>
      </w:pPr>
    </w:p>
    <w:p w:rsidR="004B5154" w:rsidRDefault="004B5154" w:rsidP="004B5154">
      <w:pPr>
        <w:rPr>
          <w:rFonts w:ascii="Times New Roman" w:hAnsi="Times New Roman"/>
          <w:sz w:val="32"/>
        </w:rPr>
      </w:pPr>
    </w:p>
    <w:p w:rsidR="004B5154" w:rsidRDefault="004B5154" w:rsidP="004B5154">
      <w:pPr>
        <w:rPr>
          <w:rFonts w:ascii="Times New Roman" w:hAnsi="Times New Roman"/>
          <w:sz w:val="32"/>
        </w:rPr>
      </w:pPr>
    </w:p>
    <w:p w:rsidR="004B5154" w:rsidRDefault="004B5154" w:rsidP="004B5154">
      <w:pPr>
        <w:rPr>
          <w:rFonts w:ascii="Times New Roman" w:hAnsi="Times New Roman"/>
          <w:sz w:val="32"/>
        </w:rPr>
      </w:pPr>
    </w:p>
    <w:p w:rsidR="004B5154" w:rsidRPr="004B5154" w:rsidRDefault="004B5154" w:rsidP="004B5154">
      <w:pPr>
        <w:spacing w:after="0" w:line="360" w:lineRule="auto"/>
        <w:ind w:firstLine="720"/>
        <w:jc w:val="both"/>
        <w:rPr>
          <w:rFonts w:ascii="Georgia" w:hAnsi="Georgia"/>
          <w:b/>
          <w:color w:val="C00000"/>
          <w:sz w:val="40"/>
          <w:szCs w:val="24"/>
        </w:rPr>
      </w:pPr>
      <w:r w:rsidRPr="004B5154">
        <w:rPr>
          <w:rFonts w:ascii="Georgia" w:hAnsi="Georgia"/>
          <w:b/>
          <w:color w:val="C00000"/>
          <w:sz w:val="40"/>
          <w:szCs w:val="24"/>
        </w:rPr>
        <w:t>Дипломы, благодарности и медали</w:t>
      </w:r>
    </w:p>
    <w:p w:rsidR="004B5154" w:rsidRDefault="004B5154" w:rsidP="004B5154">
      <w:pPr>
        <w:rPr>
          <w:rFonts w:ascii="Times New Roman" w:hAnsi="Times New Roman"/>
          <w:sz w:val="32"/>
        </w:rPr>
      </w:pPr>
      <w:r>
        <w:rPr>
          <w:rFonts w:ascii="Times New Roman" w:hAnsi="Times New Roman"/>
          <w:noProof/>
          <w:sz w:val="32"/>
        </w:rPr>
        <w:drawing>
          <wp:anchor distT="0" distB="0" distL="114300" distR="114300" simplePos="0" relativeHeight="251738112" behindDoc="0" locked="0" layoutInCell="1" allowOverlap="1" wp14:anchorId="3A4D8497" wp14:editId="4AE46FD1">
            <wp:simplePos x="0" y="0"/>
            <wp:positionH relativeFrom="column">
              <wp:posOffset>213995</wp:posOffset>
            </wp:positionH>
            <wp:positionV relativeFrom="paragraph">
              <wp:posOffset>391795</wp:posOffset>
            </wp:positionV>
            <wp:extent cx="5927090" cy="3333115"/>
            <wp:effectExtent l="152400" t="152400" r="187960" b="153035"/>
            <wp:wrapNone/>
            <wp:docPr id="69" name="Рисунок 4" descr="F:\КЛУБ\На конкурс Морская игра\Фото моряки\P_20181011_11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КЛУБ\На конкурс Морская игра\Фото моряки\P_20181011_112127.jpg"/>
                    <pic:cNvPicPr>
                      <a:picLocks noChangeAspect="1" noChangeArrowheads="1"/>
                    </pic:cNvPicPr>
                  </pic:nvPicPr>
                  <pic:blipFill>
                    <a:blip r:embed="rId34" cstate="print"/>
                    <a:srcRect/>
                    <a:stretch>
                      <a:fillRect/>
                    </a:stretch>
                  </pic:blipFill>
                  <pic:spPr bwMode="auto">
                    <a:xfrm>
                      <a:off x="0" y="0"/>
                      <a:ext cx="5927090" cy="333311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B5154" w:rsidRDefault="004B5154" w:rsidP="004B5154">
      <w:pPr>
        <w:rPr>
          <w:rFonts w:ascii="Times New Roman" w:hAnsi="Times New Roman"/>
          <w:sz w:val="32"/>
        </w:rPr>
      </w:pPr>
    </w:p>
    <w:p w:rsidR="004B5154" w:rsidRDefault="004B5154" w:rsidP="004B5154">
      <w:pPr>
        <w:rPr>
          <w:rFonts w:ascii="Times New Roman" w:hAnsi="Times New Roman"/>
          <w:sz w:val="32"/>
        </w:rPr>
      </w:pPr>
    </w:p>
    <w:p w:rsidR="004B5154" w:rsidRDefault="004B5154" w:rsidP="004B5154">
      <w:pPr>
        <w:rPr>
          <w:rFonts w:ascii="Times New Roman" w:hAnsi="Times New Roman"/>
          <w:sz w:val="32"/>
        </w:rPr>
      </w:pPr>
    </w:p>
    <w:p w:rsidR="004B5154" w:rsidRDefault="004B5154" w:rsidP="004B5154">
      <w:pPr>
        <w:rPr>
          <w:rFonts w:ascii="Times New Roman" w:hAnsi="Times New Roman"/>
          <w:sz w:val="32"/>
        </w:rPr>
      </w:pPr>
    </w:p>
    <w:p w:rsidR="004B5154" w:rsidRDefault="004B5154" w:rsidP="004B5154">
      <w:pPr>
        <w:rPr>
          <w:rFonts w:ascii="Times New Roman" w:hAnsi="Times New Roman"/>
          <w:sz w:val="32"/>
        </w:rPr>
      </w:pPr>
    </w:p>
    <w:p w:rsidR="004B5154" w:rsidRDefault="004B5154" w:rsidP="004B5154">
      <w:pPr>
        <w:rPr>
          <w:rFonts w:ascii="Times New Roman" w:hAnsi="Times New Roman"/>
          <w:sz w:val="32"/>
        </w:rPr>
      </w:pPr>
    </w:p>
    <w:p w:rsidR="004B5154" w:rsidRDefault="004B5154" w:rsidP="004B5154">
      <w:pPr>
        <w:rPr>
          <w:rFonts w:ascii="Times New Roman" w:hAnsi="Times New Roman"/>
          <w:sz w:val="32"/>
        </w:rPr>
      </w:pPr>
      <w:r>
        <w:rPr>
          <w:rFonts w:ascii="Times New Roman" w:hAnsi="Times New Roman"/>
          <w:noProof/>
          <w:sz w:val="32"/>
        </w:rPr>
        <w:drawing>
          <wp:anchor distT="0" distB="0" distL="114300" distR="114300" simplePos="0" relativeHeight="251740160" behindDoc="0" locked="0" layoutInCell="1" allowOverlap="1" wp14:anchorId="3CCCC7F2" wp14:editId="171F6B14">
            <wp:simplePos x="0" y="0"/>
            <wp:positionH relativeFrom="column">
              <wp:posOffset>3444240</wp:posOffset>
            </wp:positionH>
            <wp:positionV relativeFrom="paragraph">
              <wp:posOffset>36195</wp:posOffset>
            </wp:positionV>
            <wp:extent cx="3013075" cy="1689100"/>
            <wp:effectExtent l="323850" t="323850" r="320675" b="330200"/>
            <wp:wrapNone/>
            <wp:docPr id="70" name="Рисунок 8" descr="F:\КЛУБ\На конкурс Морская игра\Фото моряки\P_20181011_114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КЛУБ\На конкурс Морская игра\Фото моряки\P_20181011_114425.jpg"/>
                    <pic:cNvPicPr>
                      <a:picLocks noChangeAspect="1" noChangeArrowheads="1"/>
                    </pic:cNvPicPr>
                  </pic:nvPicPr>
                  <pic:blipFill>
                    <a:blip r:embed="rId35" cstate="print"/>
                    <a:srcRect/>
                    <a:stretch>
                      <a:fillRect/>
                    </a:stretch>
                  </pic:blipFill>
                  <pic:spPr bwMode="auto">
                    <a:xfrm>
                      <a:off x="0" y="0"/>
                      <a:ext cx="3013075" cy="16891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743766" w:rsidRDefault="00D22729" w:rsidP="005144ED">
      <w:pPr>
        <w:spacing w:after="0" w:line="360" w:lineRule="auto"/>
        <w:ind w:firstLine="720"/>
        <w:jc w:val="both"/>
        <w:rPr>
          <w:rFonts w:ascii="Times New Roman" w:hAnsi="Times New Roman"/>
          <w:b/>
          <w:iCs/>
          <w:sz w:val="24"/>
          <w:szCs w:val="24"/>
        </w:rPr>
      </w:pPr>
      <w:r>
        <w:rPr>
          <w:rFonts w:ascii="Times New Roman" w:hAnsi="Times New Roman"/>
          <w:b/>
          <w:iCs/>
          <w:sz w:val="24"/>
          <w:szCs w:val="24"/>
        </w:rPr>
        <w:br w:type="page"/>
      </w:r>
      <w:r w:rsidR="00743766" w:rsidRPr="005144ED">
        <w:rPr>
          <w:rFonts w:ascii="Georgia" w:hAnsi="Georgia"/>
          <w:b/>
          <w:color w:val="C00000"/>
          <w:sz w:val="40"/>
          <w:szCs w:val="24"/>
        </w:rPr>
        <w:lastRenderedPageBreak/>
        <w:t>Механизмы реализации</w:t>
      </w:r>
    </w:p>
    <w:p w:rsidR="005144ED" w:rsidRDefault="005144ED" w:rsidP="005144ED">
      <w:pPr>
        <w:rPr>
          <w:rFonts w:ascii="Times New Roman" w:hAnsi="Times New Roman"/>
          <w:b/>
          <w:iCs/>
          <w:sz w:val="24"/>
          <w:szCs w:val="24"/>
        </w:rPr>
      </w:pPr>
      <w:r>
        <w:rPr>
          <w:rFonts w:ascii="Times New Roman" w:hAnsi="Times New Roman"/>
          <w:noProof/>
          <w:sz w:val="24"/>
          <w:szCs w:val="24"/>
        </w:rPr>
        <w:drawing>
          <wp:anchor distT="0" distB="0" distL="114300" distR="114300" simplePos="0" relativeHeight="251743232" behindDoc="0" locked="0" layoutInCell="1" allowOverlap="1" wp14:anchorId="20C94069" wp14:editId="63B8C9B2">
            <wp:simplePos x="0" y="0"/>
            <wp:positionH relativeFrom="column">
              <wp:posOffset>-61595</wp:posOffset>
            </wp:positionH>
            <wp:positionV relativeFrom="paragraph">
              <wp:posOffset>-735330</wp:posOffset>
            </wp:positionV>
            <wp:extent cx="4867910" cy="1364615"/>
            <wp:effectExtent l="0" t="0" r="8890" b="6985"/>
            <wp:wrapNone/>
            <wp:docPr id="72" name="Рисунок 72" descr="E:\Документы ЛИЛИНА\Сценарии Чайки 2021\Морская игра папка\11056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Документы ЛИЛИНА\Сценарии Чайки 2021\Морская игра папка\1105636.gif"/>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67910" cy="1364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44ED" w:rsidRDefault="005144ED" w:rsidP="005144ED">
      <w:pPr>
        <w:rPr>
          <w:rFonts w:ascii="Times New Roman" w:hAnsi="Times New Roman"/>
          <w:b/>
          <w:iCs/>
          <w:sz w:val="24"/>
          <w:szCs w:val="24"/>
        </w:rPr>
      </w:pPr>
    </w:p>
    <w:p w:rsidR="005144ED" w:rsidRDefault="005144ED" w:rsidP="005144ED">
      <w:pPr>
        <w:spacing w:after="120" w:line="240" w:lineRule="auto"/>
        <w:ind w:right="-23" w:firstLine="720"/>
        <w:jc w:val="both"/>
        <w:rPr>
          <w:rFonts w:ascii="Times New Roman" w:hAnsi="Times New Roman"/>
          <w:sz w:val="28"/>
          <w:szCs w:val="24"/>
        </w:rPr>
      </w:pPr>
    </w:p>
    <w:p w:rsidR="00743766" w:rsidRPr="005144ED" w:rsidRDefault="00743766" w:rsidP="005144ED">
      <w:pPr>
        <w:spacing w:after="120" w:line="240" w:lineRule="auto"/>
        <w:ind w:right="-23" w:firstLine="720"/>
        <w:jc w:val="both"/>
        <w:rPr>
          <w:rFonts w:ascii="Times New Roman" w:hAnsi="Times New Roman"/>
          <w:sz w:val="28"/>
          <w:szCs w:val="24"/>
        </w:rPr>
      </w:pPr>
      <w:r w:rsidRPr="005144ED">
        <w:rPr>
          <w:rFonts w:ascii="Times New Roman" w:hAnsi="Times New Roman"/>
          <w:sz w:val="28"/>
          <w:szCs w:val="24"/>
        </w:rPr>
        <w:t xml:space="preserve">Прибыв в санаторий, ребята объединяются на эскадрах с учётом заболевания. Все эскадры объединены во флотилию «Чайка», которая имеет свой устав, гимн, девиз. </w:t>
      </w:r>
    </w:p>
    <w:p w:rsidR="00743766" w:rsidRPr="005144ED" w:rsidRDefault="00743766" w:rsidP="005144ED">
      <w:pPr>
        <w:spacing w:after="120" w:line="240" w:lineRule="auto"/>
        <w:ind w:right="-23" w:firstLine="720"/>
        <w:jc w:val="both"/>
        <w:rPr>
          <w:rFonts w:ascii="Times New Roman" w:hAnsi="Times New Roman"/>
          <w:sz w:val="28"/>
          <w:szCs w:val="24"/>
        </w:rPr>
      </w:pPr>
      <w:r w:rsidRPr="005144ED">
        <w:rPr>
          <w:rFonts w:ascii="Times New Roman" w:hAnsi="Times New Roman"/>
          <w:sz w:val="28"/>
          <w:szCs w:val="24"/>
        </w:rPr>
        <w:t>В первые дни смены, общим голосованием личного состава эскадры выбирается командный состав эскадры: командир, штурман и боцман эскадры. Ответственный – воспитатель.</w:t>
      </w:r>
    </w:p>
    <w:p w:rsidR="00743766" w:rsidRPr="005144ED" w:rsidRDefault="00743766" w:rsidP="005144ED">
      <w:pPr>
        <w:spacing w:after="120" w:line="240" w:lineRule="auto"/>
        <w:ind w:right="-23" w:firstLine="720"/>
        <w:jc w:val="both"/>
        <w:rPr>
          <w:rFonts w:ascii="Times New Roman" w:hAnsi="Times New Roman"/>
          <w:sz w:val="28"/>
          <w:szCs w:val="24"/>
        </w:rPr>
      </w:pPr>
      <w:r w:rsidRPr="005144ED">
        <w:rPr>
          <w:rFonts w:ascii="Times New Roman" w:hAnsi="Times New Roman"/>
          <w:sz w:val="28"/>
          <w:szCs w:val="24"/>
        </w:rPr>
        <w:t>На первом (или внеплановом) совете командиров избирается командный состав флотилии: командир, штурман и боцман флотилии. Ответственный – педагог-организатор.</w:t>
      </w:r>
    </w:p>
    <w:p w:rsidR="00743766" w:rsidRPr="005144ED" w:rsidRDefault="00743766" w:rsidP="005144ED">
      <w:pPr>
        <w:spacing w:after="120" w:line="240" w:lineRule="auto"/>
        <w:ind w:right="-23" w:firstLine="720"/>
        <w:jc w:val="both"/>
        <w:rPr>
          <w:rFonts w:ascii="Times New Roman" w:hAnsi="Times New Roman"/>
          <w:sz w:val="28"/>
          <w:szCs w:val="24"/>
        </w:rPr>
      </w:pPr>
      <w:r w:rsidRPr="005144ED">
        <w:rPr>
          <w:rFonts w:ascii="Times New Roman" w:hAnsi="Times New Roman"/>
          <w:sz w:val="28"/>
          <w:szCs w:val="24"/>
        </w:rPr>
        <w:t xml:space="preserve">Совет командиров проходит  раз в неделю по понедельникам в штурманской флотилии, где комсостав подводит итоги недели; обсуждает план на неделю; командиры выбирают роли для своей эскадры и планируют репетиции; подводят итоги недели и планируют трудовые десанты;  обсуждаются разнообразные вопросы жизни детского коллектива.  После совета командиров командный состав флотилии проводит флотскую санитарную комиссию по эскадрам, итоги которой озвучиваются на вечернем рабочем построении флотилии. </w:t>
      </w:r>
    </w:p>
    <w:p w:rsidR="00743766" w:rsidRPr="005144ED" w:rsidRDefault="00743766" w:rsidP="005144ED">
      <w:pPr>
        <w:spacing w:after="120" w:line="240" w:lineRule="auto"/>
        <w:ind w:right="-23" w:firstLine="720"/>
        <w:jc w:val="both"/>
        <w:rPr>
          <w:rFonts w:ascii="Times New Roman" w:hAnsi="Times New Roman"/>
          <w:sz w:val="28"/>
          <w:szCs w:val="24"/>
        </w:rPr>
      </w:pPr>
      <w:r w:rsidRPr="005144ED">
        <w:rPr>
          <w:rFonts w:ascii="Times New Roman" w:hAnsi="Times New Roman"/>
          <w:sz w:val="28"/>
          <w:szCs w:val="24"/>
        </w:rPr>
        <w:t>Ежедневно ведётся вахта на эскадрах и по флотилии. Вахтенные контролируют порядок на эскадре, помогают оформить помещение к запланированным мероприятиям, проверяют санитарное состояние кубриков и эскадр.</w:t>
      </w:r>
    </w:p>
    <w:p w:rsidR="00743766" w:rsidRPr="005144ED" w:rsidRDefault="005144ED" w:rsidP="005144ED">
      <w:pPr>
        <w:spacing w:after="120" w:line="240" w:lineRule="auto"/>
        <w:ind w:right="-23" w:firstLine="720"/>
        <w:jc w:val="both"/>
        <w:rPr>
          <w:rFonts w:ascii="Times New Roman" w:hAnsi="Times New Roman"/>
          <w:sz w:val="28"/>
          <w:szCs w:val="24"/>
        </w:rPr>
      </w:pPr>
      <w:r w:rsidRPr="005144ED">
        <w:rPr>
          <w:rFonts w:ascii="Times New Roman" w:hAnsi="Times New Roman"/>
          <w:noProof/>
          <w:szCs w:val="24"/>
        </w:rPr>
        <w:drawing>
          <wp:anchor distT="0" distB="0" distL="114300" distR="114300" simplePos="0" relativeHeight="251728896" behindDoc="0" locked="0" layoutInCell="1" allowOverlap="1" wp14:anchorId="431E8B6E" wp14:editId="05D7C5AB">
            <wp:simplePos x="0" y="0"/>
            <wp:positionH relativeFrom="margin">
              <wp:posOffset>4242435</wp:posOffset>
            </wp:positionH>
            <wp:positionV relativeFrom="margin">
              <wp:posOffset>5201285</wp:posOffset>
            </wp:positionV>
            <wp:extent cx="2485390" cy="3670935"/>
            <wp:effectExtent l="0" t="0" r="0" b="0"/>
            <wp:wrapSquare wrapText="bothSides"/>
            <wp:docPr id="62" name="Рисунок 62" descr="E:\Документы ЛИЛИНА\Сценарии Чайки 2021\Морская игра папка\2893b3445d776bb9c02ffbcb03b858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Документы ЛИЛИНА\Сценарии Чайки 2021\Морская игра папка\2893b3445d776bb9c02ffbcb03b858f7.jpg"/>
                    <pic:cNvPicPr>
                      <a:picLocks noChangeAspect="1" noChangeArrowheads="1"/>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85390" cy="367093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766" w:rsidRPr="005144ED">
        <w:rPr>
          <w:rFonts w:ascii="Times New Roman" w:hAnsi="Times New Roman"/>
          <w:sz w:val="28"/>
          <w:szCs w:val="24"/>
        </w:rPr>
        <w:t>В личных удостоверениях юных моряков отмечены все успехи детей, проводится повышение в морских званиях за хорошие дела, активное участие в жизни эскадры и флотилии  и личные достижения.</w:t>
      </w:r>
    </w:p>
    <w:p w:rsidR="00743766" w:rsidRPr="005144ED" w:rsidRDefault="00743766" w:rsidP="005144ED">
      <w:pPr>
        <w:spacing w:after="120" w:line="240" w:lineRule="auto"/>
        <w:ind w:right="-23" w:firstLine="720"/>
        <w:jc w:val="both"/>
        <w:rPr>
          <w:rFonts w:ascii="Times New Roman" w:hAnsi="Times New Roman"/>
          <w:sz w:val="28"/>
          <w:szCs w:val="24"/>
        </w:rPr>
      </w:pPr>
      <w:r w:rsidRPr="005144ED">
        <w:rPr>
          <w:rFonts w:ascii="Times New Roman" w:hAnsi="Times New Roman"/>
          <w:sz w:val="28"/>
          <w:szCs w:val="24"/>
        </w:rPr>
        <w:t xml:space="preserve">По окончанию смены практически каждый ребёнок получает благодарность за участие во внеурочной деятельности, успехи в учёбе, ответственное отношение к прохождению лечебных процедур. </w:t>
      </w:r>
    </w:p>
    <w:p w:rsidR="00743766" w:rsidRPr="005144ED" w:rsidRDefault="00743766" w:rsidP="005144ED">
      <w:pPr>
        <w:spacing w:after="120" w:line="240" w:lineRule="auto"/>
        <w:ind w:right="-23" w:firstLine="720"/>
        <w:jc w:val="both"/>
        <w:rPr>
          <w:rFonts w:ascii="Times New Roman" w:hAnsi="Times New Roman"/>
          <w:sz w:val="32"/>
          <w:szCs w:val="24"/>
        </w:rPr>
      </w:pPr>
      <w:r w:rsidRPr="005144ED">
        <w:rPr>
          <w:rFonts w:ascii="Times New Roman" w:hAnsi="Times New Roman"/>
          <w:sz w:val="28"/>
          <w:szCs w:val="24"/>
        </w:rPr>
        <w:t>Итоги смены подводятся в игровой форме, презентациях личных достижений, в виде выступлений на мероприятиях санатория и эскадры.   Контроль морских знаний проводится в виде бесед, выступлений, в игровых и творческих заданиях, конкурсах.  Каждая смена заканчивается  прощальным концертом у костра, печёной картошкой, фотографией на память.</w:t>
      </w:r>
    </w:p>
    <w:p w:rsidR="00743766" w:rsidRPr="0077594F" w:rsidRDefault="00203312" w:rsidP="00723760">
      <w:pPr>
        <w:spacing w:line="360" w:lineRule="auto"/>
        <w:ind w:firstLine="851"/>
        <w:jc w:val="both"/>
        <w:rPr>
          <w:rFonts w:ascii="Georgia" w:hAnsi="Georgia"/>
          <w:b/>
          <w:color w:val="C00000"/>
          <w:sz w:val="40"/>
          <w:szCs w:val="24"/>
        </w:rPr>
      </w:pPr>
      <w:r>
        <w:rPr>
          <w:rFonts w:ascii="Times New Roman" w:hAnsi="Times New Roman"/>
          <w:noProof/>
          <w:sz w:val="24"/>
          <w:szCs w:val="24"/>
        </w:rPr>
        <w:lastRenderedPageBreak/>
        <w:drawing>
          <wp:anchor distT="0" distB="0" distL="114300" distR="114300" simplePos="0" relativeHeight="251745280" behindDoc="0" locked="0" layoutInCell="1" allowOverlap="1" wp14:anchorId="26683BAE" wp14:editId="07C65695">
            <wp:simplePos x="0" y="0"/>
            <wp:positionH relativeFrom="column">
              <wp:posOffset>1386008</wp:posOffset>
            </wp:positionH>
            <wp:positionV relativeFrom="paragraph">
              <wp:posOffset>-1768270</wp:posOffset>
            </wp:positionV>
            <wp:extent cx="1428750" cy="3943350"/>
            <wp:effectExtent l="0" t="0" r="0" b="0"/>
            <wp:wrapNone/>
            <wp:docPr id="73" name="Рисунок 73" descr="E:\Документы ЛИЛИНА\Сценарии Чайки 2021\Морская игра папка\же-той-граница-сп-етенная-веревочкой-вектора-с-уз-ами-веревочки-66118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Документы ЛИЛИНА\Сценарии Чайки 2021\Морская игра папка\же-той-граница-сп-етенная-веревочкой-вектора-с-уз-ами-веревочки-66118994.jpg"/>
                    <pic:cNvPicPr>
                      <a:picLocks noChangeAspect="1" noChangeArrowheads="1"/>
                    </pic:cNvPicPr>
                  </pic:nvPicPr>
                  <pic:blipFill rotWithShape="1">
                    <a:blip r:embed="rId17" cstate="print">
                      <a:clrChange>
                        <a:clrFrom>
                          <a:srgbClr val="FEFEFE"/>
                        </a:clrFrom>
                        <a:clrTo>
                          <a:srgbClr val="FEFEFE">
                            <a:alpha val="0"/>
                          </a:srgbClr>
                        </a:clrTo>
                      </a:clrChange>
                      <a:extLst>
                        <a:ext uri="{28A0092B-C50C-407E-A947-70E740481C1C}">
                          <a14:useLocalDpi xmlns:a14="http://schemas.microsoft.com/office/drawing/2010/main" val="0"/>
                        </a:ext>
                      </a:extLst>
                    </a:blip>
                    <a:srcRect l="3390" t="2405" r="11864" b="2403"/>
                    <a:stretch/>
                  </pic:blipFill>
                  <pic:spPr bwMode="auto">
                    <a:xfrm rot="5400000">
                      <a:off x="0" y="0"/>
                      <a:ext cx="1428750" cy="3943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6190">
        <w:rPr>
          <w:rFonts w:ascii="Times New Roman" w:hAnsi="Times New Roman"/>
          <w:noProof/>
          <w:sz w:val="24"/>
          <w:szCs w:val="24"/>
        </w:rPr>
        <mc:AlternateContent>
          <mc:Choice Requires="wps">
            <w:drawing>
              <wp:anchor distT="0" distB="0" distL="114300" distR="114300" simplePos="0" relativeHeight="251759616" behindDoc="0" locked="0" layoutInCell="1" allowOverlap="1" wp14:anchorId="5EF459D5" wp14:editId="5F273A10">
                <wp:simplePos x="0" y="0"/>
                <wp:positionH relativeFrom="column">
                  <wp:posOffset>4475319</wp:posOffset>
                </wp:positionH>
                <wp:positionV relativeFrom="paragraph">
                  <wp:posOffset>394156</wp:posOffset>
                </wp:positionV>
                <wp:extent cx="1815922" cy="707864"/>
                <wp:effectExtent l="57150" t="38100" r="70485" b="473710"/>
                <wp:wrapNone/>
                <wp:docPr id="83" name="Прямоугольная выноска 83"/>
                <wp:cNvGraphicFramePr/>
                <a:graphic xmlns:a="http://schemas.openxmlformats.org/drawingml/2006/main">
                  <a:graphicData uri="http://schemas.microsoft.com/office/word/2010/wordprocessingShape">
                    <wps:wsp>
                      <wps:cNvSpPr/>
                      <wps:spPr>
                        <a:xfrm flipH="1">
                          <a:off x="0" y="0"/>
                          <a:ext cx="1815922" cy="707864"/>
                        </a:xfrm>
                        <a:prstGeom prst="wedgeRectCallout">
                          <a:avLst>
                            <a:gd name="adj1" fmla="val -18560"/>
                            <a:gd name="adj2" fmla="val 103794"/>
                          </a:avLst>
                        </a:prstGeom>
                      </wps:spPr>
                      <wps:style>
                        <a:lnRef idx="1">
                          <a:schemeClr val="accent2"/>
                        </a:lnRef>
                        <a:fillRef idx="2">
                          <a:schemeClr val="accent2"/>
                        </a:fillRef>
                        <a:effectRef idx="1">
                          <a:schemeClr val="accent2"/>
                        </a:effectRef>
                        <a:fontRef idx="minor">
                          <a:schemeClr val="dk1"/>
                        </a:fontRef>
                      </wps:style>
                      <wps:txbx>
                        <w:txbxContent>
                          <w:p w:rsidR="00D66190" w:rsidRPr="00203312" w:rsidRDefault="00203312" w:rsidP="00D66190">
                            <w:pPr>
                              <w:jc w:val="center"/>
                              <w:rPr>
                                <w:rFonts w:ascii="Mistral" w:hAnsi="Mistral"/>
                                <w:sz w:val="44"/>
                              </w:rPr>
                            </w:pPr>
                            <w:r w:rsidRPr="00203312">
                              <w:rPr>
                                <w:rFonts w:ascii="Mistral" w:hAnsi="Mistral"/>
                                <w:sz w:val="40"/>
                              </w:rPr>
                              <w:t>Татьяна Сергеевна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83" o:spid="_x0000_s1030" type="#_x0000_t61" style="position:absolute;left:0;text-align:left;margin-left:352.4pt;margin-top:31.05pt;width:143pt;height:55.7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" adj="6791,33220" fillcolor="#dfa7a6 [1621]" strokecolor="#bc4542 [3045]">
                <v:fill color2="#f5e4e4 [501]" rotate="t" angle="180" colors="0 #ffa2a1;22938f #ffbebd;1 #ffe5e5" focus="100%" type="gradient"/>
                <v:shadow on="t" color="black" opacity="24903f" origin=",.5" offset="0,.55556mm"/>
                <v:textbox>
                  <w:txbxContent>
                    <w:p w:rsidR="00D66190" w:rsidRPr="00203312" w:rsidRDefault="00203312" w:rsidP="00D66190">
                      <w:pPr>
                        <w:jc w:val="center"/>
                        <w:rPr>
                          <w:rFonts w:ascii="Mistral" w:hAnsi="Mistral"/>
                          <w:sz w:val="44"/>
                        </w:rPr>
                      </w:pPr>
                      <w:r w:rsidRPr="00203312">
                        <w:rPr>
                          <w:rFonts w:ascii="Mistral" w:hAnsi="Mistral"/>
                          <w:sz w:val="40"/>
                        </w:rPr>
                        <w:t>Татьяна Сергеевна</w:t>
                      </w:r>
                    </w:p>
                  </w:txbxContent>
                </v:textbox>
              </v:shape>
            </w:pict>
          </mc:Fallback>
        </mc:AlternateContent>
      </w:r>
      <w:r w:rsidR="00743766" w:rsidRPr="0077594F">
        <w:rPr>
          <w:rFonts w:ascii="Georgia" w:hAnsi="Georgia"/>
          <w:b/>
          <w:color w:val="C00000"/>
          <w:sz w:val="40"/>
          <w:szCs w:val="24"/>
        </w:rPr>
        <w:t>Кадровое обеспечение</w:t>
      </w:r>
    </w:p>
    <w:p w:rsidR="00723760" w:rsidRDefault="00203312" w:rsidP="00743766">
      <w:pPr>
        <w:spacing w:line="360" w:lineRule="auto"/>
        <w:ind w:firstLine="851"/>
        <w:jc w:val="both"/>
        <w:rPr>
          <w:rFonts w:ascii="Times New Roman" w:hAnsi="Times New Roman"/>
          <w:iCs/>
          <w:sz w:val="24"/>
          <w:szCs w:val="24"/>
        </w:rPr>
      </w:pPr>
      <w:r>
        <w:rPr>
          <w:rFonts w:ascii="Times New Roman" w:hAnsi="Times New Roman"/>
          <w:noProof/>
          <w:sz w:val="24"/>
          <w:szCs w:val="24"/>
        </w:rPr>
        <mc:AlternateContent>
          <mc:Choice Requires="wps">
            <w:drawing>
              <wp:anchor distT="0" distB="0" distL="114300" distR="114300" simplePos="0" relativeHeight="251761664" behindDoc="0" locked="0" layoutInCell="1" allowOverlap="1" wp14:anchorId="7EEB510C" wp14:editId="24914660">
                <wp:simplePos x="0" y="0"/>
                <wp:positionH relativeFrom="column">
                  <wp:posOffset>1252676</wp:posOffset>
                </wp:positionH>
                <wp:positionV relativeFrom="paragraph">
                  <wp:posOffset>360608</wp:posOffset>
                </wp:positionV>
                <wp:extent cx="1815465" cy="707390"/>
                <wp:effectExtent l="57150" t="38100" r="70485" b="473710"/>
                <wp:wrapNone/>
                <wp:docPr id="84" name="Прямоугольная выноска 84"/>
                <wp:cNvGraphicFramePr/>
                <a:graphic xmlns:a="http://schemas.openxmlformats.org/drawingml/2006/main">
                  <a:graphicData uri="http://schemas.microsoft.com/office/word/2010/wordprocessingShape">
                    <wps:wsp>
                      <wps:cNvSpPr/>
                      <wps:spPr>
                        <a:xfrm>
                          <a:off x="0" y="0"/>
                          <a:ext cx="1815465" cy="707390"/>
                        </a:xfrm>
                        <a:prstGeom prst="wedgeRectCallout">
                          <a:avLst>
                            <a:gd name="adj1" fmla="val -18560"/>
                            <a:gd name="adj2" fmla="val 103794"/>
                          </a:avLst>
                        </a:prstGeom>
                      </wps:spPr>
                      <wps:style>
                        <a:lnRef idx="1">
                          <a:schemeClr val="accent2"/>
                        </a:lnRef>
                        <a:fillRef idx="2">
                          <a:schemeClr val="accent2"/>
                        </a:fillRef>
                        <a:effectRef idx="1">
                          <a:schemeClr val="accent2"/>
                        </a:effectRef>
                        <a:fontRef idx="minor">
                          <a:schemeClr val="dk1"/>
                        </a:fontRef>
                      </wps:style>
                      <wps:txbx>
                        <w:txbxContent>
                          <w:p w:rsidR="00203312" w:rsidRPr="00203312" w:rsidRDefault="00203312" w:rsidP="00203312">
                            <w:pPr>
                              <w:jc w:val="center"/>
                              <w:rPr>
                                <w:rFonts w:ascii="Mistral" w:hAnsi="Mistral"/>
                                <w:sz w:val="44"/>
                              </w:rPr>
                            </w:pPr>
                            <w:r>
                              <w:rPr>
                                <w:rFonts w:ascii="Mistral" w:hAnsi="Mistral"/>
                                <w:sz w:val="40"/>
                              </w:rPr>
                              <w:t>Николай Владимирович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ая выноска 84" o:spid="_x0000_s1031" type="#_x0000_t61" style="position:absolute;left:0;text-align:left;margin-left:98.65pt;margin-top:28.4pt;width:142.95pt;height:55.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" adj="6791,33220" fillcolor="#dfa7a6 [1621]" strokecolor="#bc4542 [3045]">
                <v:fill color2="#f5e4e4 [501]" rotate="t" angle="180" colors="0 #ffa2a1;22938f #ffbebd;1 #ffe5e5" focus="100%" type="gradient"/>
                <v:shadow on="t" color="black" opacity="24903f" origin=",.5" offset="0,.55556mm"/>
                <v:textbox>
                  <w:txbxContent>
                    <w:p w:rsidR="00203312" w:rsidRPr="00203312" w:rsidRDefault="00203312" w:rsidP="00203312">
                      <w:pPr>
                        <w:jc w:val="center"/>
                        <w:rPr>
                          <w:rFonts w:ascii="Mistral" w:hAnsi="Mistral"/>
                          <w:sz w:val="44"/>
                        </w:rPr>
                      </w:pPr>
                      <w:r>
                        <w:rPr>
                          <w:rFonts w:ascii="Mistral" w:hAnsi="Mistral"/>
                          <w:sz w:val="40"/>
                        </w:rPr>
                        <w:t>Николай Владимирович</w:t>
                      </w:r>
                    </w:p>
                  </w:txbxContent>
                </v:textbox>
              </v:shape>
            </w:pict>
          </mc:Fallback>
        </mc:AlternateContent>
      </w:r>
    </w:p>
    <w:p w:rsidR="00723760" w:rsidRDefault="003826D8" w:rsidP="00743766">
      <w:pPr>
        <w:spacing w:line="360" w:lineRule="auto"/>
        <w:ind w:firstLine="851"/>
        <w:jc w:val="both"/>
        <w:rPr>
          <w:rFonts w:ascii="Times New Roman" w:hAnsi="Times New Roman"/>
          <w:iCs/>
          <w:sz w:val="24"/>
          <w:szCs w:val="24"/>
        </w:rPr>
      </w:pPr>
      <w:r>
        <w:rPr>
          <w:rFonts w:ascii="Times New Roman" w:hAnsi="Times New Roman"/>
          <w:b/>
          <w:iCs/>
          <w:noProof/>
          <w:sz w:val="24"/>
          <w:szCs w:val="24"/>
        </w:rPr>
        <w:drawing>
          <wp:anchor distT="0" distB="0" distL="114300" distR="114300" simplePos="0" relativeHeight="251751424" behindDoc="0" locked="0" layoutInCell="1" allowOverlap="1" wp14:anchorId="7445A504" wp14:editId="2ED889FC">
            <wp:simplePos x="0" y="0"/>
            <wp:positionH relativeFrom="column">
              <wp:posOffset>3937000</wp:posOffset>
            </wp:positionH>
            <wp:positionV relativeFrom="paragraph">
              <wp:posOffset>319405</wp:posOffset>
            </wp:positionV>
            <wp:extent cx="2707640" cy="2034540"/>
            <wp:effectExtent l="171450" t="171450" r="378460" b="365760"/>
            <wp:wrapNone/>
            <wp:docPr id="79" name="Рисунок 79" descr="H:\Чайка\2021 Зима\2021 Январь\IMG-2021012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Чайка\2021 Зима\2021 Январь\IMG-20210128-WA001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07640" cy="20345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723760" w:rsidRDefault="00723760" w:rsidP="00743766">
      <w:pPr>
        <w:spacing w:line="360" w:lineRule="auto"/>
        <w:ind w:firstLine="851"/>
        <w:jc w:val="both"/>
        <w:rPr>
          <w:rFonts w:ascii="Times New Roman" w:hAnsi="Times New Roman"/>
          <w:iCs/>
          <w:sz w:val="24"/>
          <w:szCs w:val="24"/>
        </w:rPr>
      </w:pPr>
    </w:p>
    <w:p w:rsidR="00723760" w:rsidRDefault="00203312" w:rsidP="00743766">
      <w:pPr>
        <w:spacing w:line="360" w:lineRule="auto"/>
        <w:ind w:firstLine="851"/>
        <w:jc w:val="both"/>
        <w:rPr>
          <w:rFonts w:ascii="Times New Roman" w:hAnsi="Times New Roman"/>
          <w:iCs/>
          <w:sz w:val="24"/>
          <w:szCs w:val="24"/>
        </w:rPr>
      </w:pPr>
      <w:r>
        <w:rPr>
          <w:rFonts w:ascii="Times New Roman" w:hAnsi="Times New Roman"/>
          <w:b/>
          <w:iCs/>
          <w:noProof/>
          <w:sz w:val="24"/>
          <w:szCs w:val="24"/>
        </w:rPr>
        <w:drawing>
          <wp:anchor distT="0" distB="0" distL="114300" distR="114300" simplePos="0" relativeHeight="251749376" behindDoc="0" locked="0" layoutInCell="1" allowOverlap="1" wp14:anchorId="44324204" wp14:editId="571B7981">
            <wp:simplePos x="0" y="0"/>
            <wp:positionH relativeFrom="column">
              <wp:posOffset>-363220</wp:posOffset>
            </wp:positionH>
            <wp:positionV relativeFrom="paragraph">
              <wp:posOffset>33020</wp:posOffset>
            </wp:positionV>
            <wp:extent cx="3161030" cy="2369185"/>
            <wp:effectExtent l="171450" t="171450" r="382270" b="354965"/>
            <wp:wrapNone/>
            <wp:docPr id="77" name="Рисунок 77" descr="H:\Чайка\2016 Лето\Кружки, выставка\IMG_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Чайка\2016 Лето\Кружки, выставка\IMG_301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61030" cy="2369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3826D8" w:rsidRDefault="003826D8" w:rsidP="00723760">
      <w:pPr>
        <w:spacing w:after="120" w:line="240" w:lineRule="auto"/>
        <w:ind w:right="-23" w:firstLine="720"/>
        <w:jc w:val="both"/>
        <w:rPr>
          <w:rFonts w:ascii="Times New Roman" w:hAnsi="Times New Roman"/>
          <w:sz w:val="32"/>
          <w:szCs w:val="24"/>
        </w:rPr>
      </w:pPr>
      <w:r>
        <w:rPr>
          <w:rFonts w:ascii="Times New Roman" w:hAnsi="Times New Roman"/>
          <w:b/>
          <w:iCs/>
          <w:noProof/>
          <w:sz w:val="24"/>
          <w:szCs w:val="24"/>
        </w:rPr>
        <w:drawing>
          <wp:anchor distT="0" distB="0" distL="114300" distR="114300" simplePos="0" relativeHeight="251750400" behindDoc="0" locked="0" layoutInCell="1" allowOverlap="1" wp14:anchorId="541132D6" wp14:editId="32D827F1">
            <wp:simplePos x="0" y="0"/>
            <wp:positionH relativeFrom="column">
              <wp:posOffset>2491740</wp:posOffset>
            </wp:positionH>
            <wp:positionV relativeFrom="paragraph">
              <wp:posOffset>191198</wp:posOffset>
            </wp:positionV>
            <wp:extent cx="1261745" cy="1682750"/>
            <wp:effectExtent l="133350" t="114300" r="147955" b="165100"/>
            <wp:wrapNone/>
            <wp:docPr id="78" name="Рисунок 78" descr="H:\Чайка\2014 кораблики\Кораблики с дипломами\Фото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Чайка\2014 кораблики\Кораблики с дипломами\Фото002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1745" cy="1682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3826D8" w:rsidRDefault="003826D8" w:rsidP="00723760">
      <w:pPr>
        <w:spacing w:after="120" w:line="240" w:lineRule="auto"/>
        <w:ind w:right="-23" w:firstLine="720"/>
        <w:jc w:val="both"/>
        <w:rPr>
          <w:rFonts w:ascii="Times New Roman" w:hAnsi="Times New Roman"/>
          <w:sz w:val="32"/>
          <w:szCs w:val="24"/>
        </w:rPr>
      </w:pPr>
    </w:p>
    <w:p w:rsidR="003826D8" w:rsidRDefault="003826D8" w:rsidP="00723760">
      <w:pPr>
        <w:spacing w:after="120" w:line="240" w:lineRule="auto"/>
        <w:ind w:right="-23" w:firstLine="720"/>
        <w:jc w:val="both"/>
        <w:rPr>
          <w:rFonts w:ascii="Times New Roman" w:hAnsi="Times New Roman"/>
          <w:sz w:val="32"/>
          <w:szCs w:val="24"/>
        </w:rPr>
      </w:pPr>
    </w:p>
    <w:p w:rsidR="003826D8" w:rsidRDefault="003826D8" w:rsidP="00723760">
      <w:pPr>
        <w:spacing w:after="120" w:line="240" w:lineRule="auto"/>
        <w:ind w:right="-23" w:firstLine="720"/>
        <w:jc w:val="both"/>
        <w:rPr>
          <w:rFonts w:ascii="Times New Roman" w:hAnsi="Times New Roman"/>
          <w:sz w:val="32"/>
          <w:szCs w:val="24"/>
        </w:rPr>
      </w:pPr>
    </w:p>
    <w:p w:rsidR="003826D8" w:rsidRDefault="003826D8" w:rsidP="00723760">
      <w:pPr>
        <w:spacing w:after="120" w:line="240" w:lineRule="auto"/>
        <w:ind w:right="-23" w:firstLine="720"/>
        <w:jc w:val="both"/>
        <w:rPr>
          <w:rFonts w:ascii="Times New Roman" w:hAnsi="Times New Roman"/>
          <w:sz w:val="32"/>
          <w:szCs w:val="24"/>
        </w:rPr>
      </w:pPr>
    </w:p>
    <w:p w:rsidR="003826D8" w:rsidRDefault="003826D8" w:rsidP="00723760">
      <w:pPr>
        <w:spacing w:after="120" w:line="240" w:lineRule="auto"/>
        <w:ind w:right="-23" w:firstLine="720"/>
        <w:jc w:val="both"/>
        <w:rPr>
          <w:rFonts w:ascii="Times New Roman" w:hAnsi="Times New Roman"/>
          <w:sz w:val="32"/>
          <w:szCs w:val="24"/>
        </w:rPr>
      </w:pPr>
    </w:p>
    <w:p w:rsidR="00622076" w:rsidRDefault="00622076" w:rsidP="00723760">
      <w:pPr>
        <w:spacing w:after="120" w:line="240" w:lineRule="auto"/>
        <w:ind w:right="-23" w:firstLine="720"/>
        <w:jc w:val="both"/>
        <w:rPr>
          <w:rFonts w:ascii="Times New Roman" w:hAnsi="Times New Roman"/>
          <w:sz w:val="32"/>
          <w:szCs w:val="24"/>
        </w:rPr>
      </w:pPr>
    </w:p>
    <w:p w:rsidR="00743766" w:rsidRPr="00723760" w:rsidRDefault="00743766" w:rsidP="00723760">
      <w:pPr>
        <w:spacing w:after="120" w:line="240" w:lineRule="auto"/>
        <w:ind w:right="-23" w:firstLine="720"/>
        <w:jc w:val="both"/>
        <w:rPr>
          <w:rFonts w:ascii="Times New Roman" w:hAnsi="Times New Roman"/>
          <w:sz w:val="32"/>
          <w:szCs w:val="24"/>
        </w:rPr>
      </w:pPr>
      <w:r w:rsidRPr="00723760">
        <w:rPr>
          <w:rFonts w:ascii="Times New Roman" w:hAnsi="Times New Roman"/>
          <w:sz w:val="32"/>
          <w:szCs w:val="24"/>
        </w:rPr>
        <w:t xml:space="preserve">Участие в Морской ролевой игре охватывает весь педагогический и медицинский состав персонала санатория, что позволяет работать единой командой.  Общий </w:t>
      </w:r>
      <w:proofErr w:type="gramStart"/>
      <w:r w:rsidRPr="00723760">
        <w:rPr>
          <w:rFonts w:ascii="Times New Roman" w:hAnsi="Times New Roman"/>
          <w:sz w:val="32"/>
          <w:szCs w:val="24"/>
        </w:rPr>
        <w:t>контроль за</w:t>
      </w:r>
      <w:proofErr w:type="gramEnd"/>
      <w:r w:rsidRPr="00723760">
        <w:rPr>
          <w:rFonts w:ascii="Times New Roman" w:hAnsi="Times New Roman"/>
          <w:sz w:val="32"/>
          <w:szCs w:val="24"/>
        </w:rPr>
        <w:t xml:space="preserve"> игрой осуществляет заведующий педагогической частью. Непосредственно связь с детьми осуществляет педагог-организатор.  На эскадрах  детей курируют воспитатели, в школе – учителя.  В игре участвуют музыкальный руководитель, аккомпаниатор, библиотекарь, инструктор по труду</w:t>
      </w:r>
      <w:r w:rsidR="00723760">
        <w:rPr>
          <w:rFonts w:ascii="Times New Roman" w:hAnsi="Times New Roman"/>
          <w:sz w:val="32"/>
          <w:szCs w:val="24"/>
        </w:rPr>
        <w:t>, руководители кружков</w:t>
      </w:r>
      <w:r w:rsidRPr="00723760">
        <w:rPr>
          <w:rFonts w:ascii="Times New Roman" w:hAnsi="Times New Roman"/>
          <w:sz w:val="32"/>
          <w:szCs w:val="24"/>
        </w:rPr>
        <w:t>.</w:t>
      </w:r>
    </w:p>
    <w:p w:rsidR="00743766" w:rsidRPr="007924C0" w:rsidRDefault="00203312" w:rsidP="00743766">
      <w:pPr>
        <w:spacing w:line="360" w:lineRule="auto"/>
        <w:ind w:firstLine="851"/>
        <w:rPr>
          <w:rFonts w:ascii="Times New Roman" w:hAnsi="Times New Roman"/>
          <w:iCs/>
          <w:sz w:val="24"/>
          <w:szCs w:val="24"/>
        </w:rPr>
      </w:pPr>
      <w:r>
        <w:rPr>
          <w:rFonts w:ascii="Times New Roman" w:hAnsi="Times New Roman"/>
          <w:noProof/>
          <w:sz w:val="24"/>
          <w:szCs w:val="24"/>
        </w:rPr>
        <mc:AlternateContent>
          <mc:Choice Requires="wps">
            <w:drawing>
              <wp:anchor distT="0" distB="0" distL="114300" distR="114300" simplePos="0" relativeHeight="251763712" behindDoc="0" locked="0" layoutInCell="1" allowOverlap="1" wp14:anchorId="2981071E" wp14:editId="55FAD713">
                <wp:simplePos x="0" y="0"/>
                <wp:positionH relativeFrom="column">
                  <wp:posOffset>3068320</wp:posOffset>
                </wp:positionH>
                <wp:positionV relativeFrom="paragraph">
                  <wp:posOffset>250825</wp:posOffset>
                </wp:positionV>
                <wp:extent cx="1815465" cy="707390"/>
                <wp:effectExtent l="57150" t="38100" r="70485" b="473710"/>
                <wp:wrapNone/>
                <wp:docPr id="86" name="Прямоугольная выноска 86"/>
                <wp:cNvGraphicFramePr/>
                <a:graphic xmlns:a="http://schemas.openxmlformats.org/drawingml/2006/main">
                  <a:graphicData uri="http://schemas.microsoft.com/office/word/2010/wordprocessingShape">
                    <wps:wsp>
                      <wps:cNvSpPr/>
                      <wps:spPr>
                        <a:xfrm flipH="1">
                          <a:off x="0" y="0"/>
                          <a:ext cx="1815465" cy="707390"/>
                        </a:xfrm>
                        <a:prstGeom prst="wedgeRectCallout">
                          <a:avLst>
                            <a:gd name="adj1" fmla="val -18560"/>
                            <a:gd name="adj2" fmla="val 103794"/>
                          </a:avLst>
                        </a:prstGeom>
                      </wps:spPr>
                      <wps:style>
                        <a:lnRef idx="1">
                          <a:schemeClr val="accent2"/>
                        </a:lnRef>
                        <a:fillRef idx="2">
                          <a:schemeClr val="accent2"/>
                        </a:fillRef>
                        <a:effectRef idx="1">
                          <a:schemeClr val="accent2"/>
                        </a:effectRef>
                        <a:fontRef idx="minor">
                          <a:schemeClr val="dk1"/>
                        </a:fontRef>
                      </wps:style>
                      <wps:txbx>
                        <w:txbxContent>
                          <w:p w:rsidR="00203312" w:rsidRPr="00203312" w:rsidRDefault="00203312" w:rsidP="00203312">
                            <w:pPr>
                              <w:jc w:val="center"/>
                              <w:rPr>
                                <w:rFonts w:ascii="Mistral" w:hAnsi="Mistral"/>
                                <w:sz w:val="44"/>
                              </w:rPr>
                            </w:pPr>
                            <w:r>
                              <w:rPr>
                                <w:rFonts w:ascii="Mistral" w:hAnsi="Mistral"/>
                                <w:sz w:val="40"/>
                              </w:rPr>
                              <w:t>Валентина Ивановна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рямоугольная выноска 86" o:spid="_x0000_s1032" type="#_x0000_t61" style="position:absolute;left:0;text-align:left;margin-left:241.6pt;margin-top:19.75pt;width:142.95pt;height:55.7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" adj="6791,33220" fillcolor="#dfa7a6 [1621]" strokecolor="#bc4542 [3045]">
                <v:fill color2="#f5e4e4 [501]" rotate="t" angle="180" colors="0 #ffa2a1;22938f #ffbebd;1 #ffe5e5" focus="100%" type="gradient"/>
                <v:shadow on="t" color="black" opacity="24903f" origin=",.5" offset="0,.55556mm"/>
                <v:textbox>
                  <w:txbxContent>
                    <w:p w:rsidR="00203312" w:rsidRPr="00203312" w:rsidRDefault="00203312" w:rsidP="00203312">
                      <w:pPr>
                        <w:jc w:val="center"/>
                        <w:rPr>
                          <w:rFonts w:ascii="Mistral" w:hAnsi="Mistral"/>
                          <w:sz w:val="44"/>
                        </w:rPr>
                      </w:pPr>
                      <w:r>
                        <w:rPr>
                          <w:rFonts w:ascii="Mistral" w:hAnsi="Mistral"/>
                          <w:sz w:val="40"/>
                        </w:rPr>
                        <w:t>Валентина Ивановна</w:t>
                      </w:r>
                    </w:p>
                  </w:txbxContent>
                </v:textbox>
              </v:shape>
            </w:pict>
          </mc:Fallback>
        </mc:AlternateContent>
      </w:r>
      <w:r w:rsidR="005E59CC">
        <w:rPr>
          <w:rFonts w:ascii="Times New Roman" w:hAnsi="Times New Roman"/>
          <w:b/>
          <w:iCs/>
          <w:noProof/>
          <w:sz w:val="24"/>
          <w:szCs w:val="24"/>
        </w:rPr>
        <w:drawing>
          <wp:anchor distT="0" distB="0" distL="114300" distR="114300" simplePos="0" relativeHeight="251754496" behindDoc="0" locked="0" layoutInCell="1" allowOverlap="1" wp14:anchorId="1319D131" wp14:editId="607AFDBF">
            <wp:simplePos x="0" y="0"/>
            <wp:positionH relativeFrom="column">
              <wp:posOffset>5208905</wp:posOffset>
            </wp:positionH>
            <wp:positionV relativeFrom="paragraph">
              <wp:posOffset>220345</wp:posOffset>
            </wp:positionV>
            <wp:extent cx="1570990" cy="3317240"/>
            <wp:effectExtent l="0" t="0" r="0" b="0"/>
            <wp:wrapNone/>
            <wp:docPr id="81" name="Рисунок 81" descr="E:\Документы ЛИЛИНА\Сценарии Чайки 2021\Морская игра папка\e21d1930caa6e978c8ce022f0a9e5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Документы ЛИЛИНА\Сценарии Чайки 2021\Морская игра папка\e21d1930caa6e978c8ce022f0a9e5589.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6500" r="15500" b="7053"/>
                    <a:stretch/>
                  </pic:blipFill>
                  <pic:spPr bwMode="auto">
                    <a:xfrm>
                      <a:off x="0" y="0"/>
                      <a:ext cx="1570990" cy="3317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59CC">
        <w:rPr>
          <w:rFonts w:ascii="Times New Roman" w:hAnsi="Times New Roman"/>
          <w:b/>
          <w:iCs/>
          <w:noProof/>
          <w:sz w:val="24"/>
          <w:szCs w:val="24"/>
        </w:rPr>
        <w:drawing>
          <wp:anchor distT="0" distB="0" distL="114300" distR="114300" simplePos="0" relativeHeight="251752448" behindDoc="0" locked="0" layoutInCell="1" allowOverlap="1" wp14:anchorId="69656406" wp14:editId="71BB19A3">
            <wp:simplePos x="0" y="0"/>
            <wp:positionH relativeFrom="column">
              <wp:posOffset>-71755</wp:posOffset>
            </wp:positionH>
            <wp:positionV relativeFrom="paragraph">
              <wp:posOffset>76200</wp:posOffset>
            </wp:positionV>
            <wp:extent cx="2163445" cy="1604645"/>
            <wp:effectExtent l="0" t="0" r="8255" b="0"/>
            <wp:wrapNone/>
            <wp:docPr id="80" name="Рисунок 80" descr="E:\Документы ЛИЛИНА\Сценарии Чайки 2021\Морская игра папка\Офтальмотренажё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Документы ЛИЛИНА\Сценарии Чайки 2021\Морская игра папка\Офтальмотренажёр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63445" cy="16046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23760" w:rsidRDefault="005E59CC">
      <w:pPr>
        <w:rPr>
          <w:rFonts w:ascii="Times New Roman" w:hAnsi="Times New Roman"/>
          <w:b/>
          <w:iCs/>
          <w:sz w:val="24"/>
          <w:szCs w:val="24"/>
        </w:rPr>
      </w:pPr>
      <w:r>
        <w:rPr>
          <w:rFonts w:ascii="Times New Roman" w:hAnsi="Times New Roman"/>
          <w:b/>
          <w:iCs/>
          <w:noProof/>
          <w:sz w:val="24"/>
          <w:szCs w:val="24"/>
        </w:rPr>
        <w:drawing>
          <wp:anchor distT="0" distB="0" distL="114300" distR="114300" simplePos="0" relativeHeight="251753472" behindDoc="0" locked="0" layoutInCell="1" allowOverlap="1" wp14:anchorId="31D36BCA" wp14:editId="16DAFBAD">
            <wp:simplePos x="0" y="0"/>
            <wp:positionH relativeFrom="column">
              <wp:posOffset>958966</wp:posOffset>
            </wp:positionH>
            <wp:positionV relativeFrom="paragraph">
              <wp:posOffset>889850</wp:posOffset>
            </wp:positionV>
            <wp:extent cx="3902299" cy="2192978"/>
            <wp:effectExtent l="247650" t="266700" r="288925" b="302895"/>
            <wp:wrapNone/>
            <wp:docPr id="76" name="Рисунок 76" descr="H:\Чайка\2017 Зима\2017 январь\2017 январь Кружки, Сад, МЗП, Промыслы\Кружки\P_20170120_111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Чайка\2017 Зима\2017 январь\2017 январь Кружки, Сад, МЗП, Промыслы\Кружки\P_20170120_11185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02299" cy="219297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723760">
        <w:rPr>
          <w:rFonts w:ascii="Times New Roman" w:hAnsi="Times New Roman"/>
          <w:b/>
          <w:iCs/>
          <w:sz w:val="24"/>
          <w:szCs w:val="24"/>
        </w:rPr>
        <w:br w:type="page"/>
      </w:r>
    </w:p>
    <w:p w:rsidR="00743766" w:rsidRDefault="0072562D" w:rsidP="00E50539">
      <w:pPr>
        <w:spacing w:after="0" w:line="360" w:lineRule="auto"/>
        <w:ind w:firstLine="720"/>
        <w:jc w:val="both"/>
        <w:rPr>
          <w:rFonts w:ascii="Georgia" w:hAnsi="Georgia"/>
          <w:b/>
          <w:color w:val="C00000"/>
          <w:sz w:val="40"/>
          <w:szCs w:val="24"/>
        </w:rPr>
      </w:pPr>
      <w:r>
        <w:rPr>
          <w:rFonts w:ascii="Times New Roman" w:hAnsi="Times New Roman"/>
          <w:iCs/>
          <w:noProof/>
          <w:sz w:val="24"/>
          <w:szCs w:val="24"/>
        </w:rPr>
        <w:lastRenderedPageBreak/>
        <w:drawing>
          <wp:anchor distT="0" distB="0" distL="114300" distR="114300" simplePos="0" relativeHeight="251654139" behindDoc="1" locked="0" layoutInCell="1" allowOverlap="1" wp14:anchorId="69F5E6C6" wp14:editId="19A32C59">
            <wp:simplePos x="0" y="0"/>
            <wp:positionH relativeFrom="column">
              <wp:posOffset>1172210</wp:posOffset>
            </wp:positionH>
            <wp:positionV relativeFrom="paragraph">
              <wp:posOffset>-777401</wp:posOffset>
            </wp:positionV>
            <wp:extent cx="5181893" cy="2627290"/>
            <wp:effectExtent l="0" t="0" r="0" b="1905"/>
            <wp:wrapNone/>
            <wp:docPr id="93" name="Рисунок 93" descr="E:\Документы ЛИЛИНА\Сценарии Чайки 2021\Морская игра папка\a5b2e42d0bd59b0d5d989f530eb4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Документы ЛИЛИНА\Сценарии Чайки 2021\Морская игра папка\a5b2e42d0bd59b0d5d989f530eb41161.jpg"/>
                    <pic:cNvPicPr>
                      <a:picLocks noChangeAspect="1" noChangeArrowheads="1"/>
                    </pic:cNvPicPr>
                  </pic:nvPicPr>
                  <pic:blipFill rotWithShape="1">
                    <a:blip r:embed="rId43" cstate="print">
                      <a:clrChange>
                        <a:clrFrom>
                          <a:srgbClr val="FFFFFF"/>
                        </a:clrFrom>
                        <a:clrTo>
                          <a:srgbClr val="FFFFFF">
                            <a:alpha val="0"/>
                          </a:srgbClr>
                        </a:clrTo>
                      </a:clrChange>
                      <a:extLst>
                        <a:ext uri="{28A0092B-C50C-407E-A947-70E740481C1C}">
                          <a14:useLocalDpi xmlns:a14="http://schemas.microsoft.com/office/drawing/2010/main" val="0"/>
                        </a:ext>
                      </a:extLst>
                    </a:blip>
                    <a:srcRect t="28497" b="32057"/>
                    <a:stretch/>
                  </pic:blipFill>
                  <pic:spPr bwMode="auto">
                    <a:xfrm>
                      <a:off x="0" y="0"/>
                      <a:ext cx="5181893" cy="2627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0539">
        <w:rPr>
          <w:rFonts w:ascii="Georgia" w:hAnsi="Georgia"/>
          <w:b/>
          <w:noProof/>
          <w:color w:val="C00000"/>
          <w:sz w:val="40"/>
          <w:szCs w:val="24"/>
        </w:rPr>
        <w:drawing>
          <wp:anchor distT="0" distB="0" distL="114300" distR="114300" simplePos="0" relativeHeight="251766784" behindDoc="0" locked="0" layoutInCell="1" allowOverlap="1" wp14:anchorId="23E913D2" wp14:editId="3FAA2FB0">
            <wp:simplePos x="0" y="0"/>
            <wp:positionH relativeFrom="column">
              <wp:posOffset>4899660</wp:posOffset>
            </wp:positionH>
            <wp:positionV relativeFrom="paragraph">
              <wp:posOffset>-430530</wp:posOffset>
            </wp:positionV>
            <wp:extent cx="2137410" cy="2137410"/>
            <wp:effectExtent l="0" t="0" r="0" b="0"/>
            <wp:wrapNone/>
            <wp:docPr id="88" name="Рисунок 88" descr="E:\Документы ЛИЛИНА\Сценарии Чайки 2021\Морская игра папка\f309459aaf5353305ea32640ac6ca6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Документы ЛИЛИНА\Сценарии Чайки 2021\Морская игра папка\f309459aaf5353305ea32640ac6ca6c7.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37410" cy="213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E50539">
        <w:rPr>
          <w:rFonts w:ascii="Times New Roman" w:hAnsi="Times New Roman"/>
          <w:noProof/>
          <w:sz w:val="24"/>
          <w:szCs w:val="24"/>
        </w:rPr>
        <w:drawing>
          <wp:anchor distT="0" distB="0" distL="114300" distR="114300" simplePos="0" relativeHeight="251765760" behindDoc="0" locked="0" layoutInCell="1" allowOverlap="1" wp14:anchorId="7EF448F4" wp14:editId="7C9FA68F">
            <wp:simplePos x="0" y="0"/>
            <wp:positionH relativeFrom="column">
              <wp:posOffset>26035</wp:posOffset>
            </wp:positionH>
            <wp:positionV relativeFrom="paragraph">
              <wp:posOffset>-343535</wp:posOffset>
            </wp:positionV>
            <wp:extent cx="4867910" cy="1364615"/>
            <wp:effectExtent l="0" t="0" r="8890" b="6985"/>
            <wp:wrapNone/>
            <wp:docPr id="87" name="Рисунок 87" descr="E:\Документы ЛИЛИНА\Сценарии Чайки 2021\Морская игра папка\11056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Документы ЛИЛИНА\Сценарии Чайки 2021\Морская игра папка\1105636.gif"/>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67910" cy="136461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766" w:rsidRPr="00E50539">
        <w:rPr>
          <w:rFonts w:ascii="Georgia" w:hAnsi="Georgia"/>
          <w:b/>
          <w:color w:val="C00000"/>
          <w:sz w:val="40"/>
          <w:szCs w:val="24"/>
        </w:rPr>
        <w:t>Финансовое обеспечение</w:t>
      </w:r>
    </w:p>
    <w:p w:rsidR="00E50539" w:rsidRDefault="00E50539" w:rsidP="00E50539">
      <w:pPr>
        <w:spacing w:after="0" w:line="360" w:lineRule="auto"/>
        <w:ind w:firstLine="720"/>
        <w:jc w:val="both"/>
        <w:rPr>
          <w:rFonts w:ascii="Georgia" w:hAnsi="Georgia"/>
          <w:b/>
          <w:color w:val="C00000"/>
          <w:sz w:val="40"/>
          <w:szCs w:val="24"/>
        </w:rPr>
      </w:pPr>
    </w:p>
    <w:p w:rsidR="00E50539" w:rsidRDefault="00E50539" w:rsidP="00E50539">
      <w:pPr>
        <w:spacing w:after="0" w:line="360" w:lineRule="auto"/>
        <w:ind w:firstLine="720"/>
        <w:jc w:val="both"/>
        <w:rPr>
          <w:rFonts w:ascii="Georgia" w:hAnsi="Georgia"/>
          <w:b/>
          <w:color w:val="C00000"/>
          <w:sz w:val="40"/>
          <w:szCs w:val="24"/>
        </w:rPr>
      </w:pPr>
    </w:p>
    <w:p w:rsidR="00E50539" w:rsidRPr="00E50539" w:rsidRDefault="00E50539" w:rsidP="0072562D">
      <w:pPr>
        <w:spacing w:after="0" w:line="360" w:lineRule="auto"/>
        <w:ind w:left="709" w:firstLine="720"/>
        <w:jc w:val="both"/>
        <w:rPr>
          <w:rFonts w:ascii="Georgia" w:hAnsi="Georgia"/>
          <w:b/>
          <w:color w:val="C00000"/>
          <w:sz w:val="40"/>
          <w:szCs w:val="24"/>
        </w:rPr>
      </w:pPr>
    </w:p>
    <w:p w:rsidR="00743766" w:rsidRPr="00E50539" w:rsidRDefault="00743766" w:rsidP="0072562D">
      <w:pPr>
        <w:pStyle w:val="a3"/>
        <w:numPr>
          <w:ilvl w:val="0"/>
          <w:numId w:val="10"/>
        </w:numPr>
        <w:tabs>
          <w:tab w:val="left" w:pos="709"/>
        </w:tabs>
        <w:spacing w:after="120" w:line="240" w:lineRule="auto"/>
        <w:ind w:left="709" w:right="828" w:hanging="357"/>
        <w:contextualSpacing w:val="0"/>
        <w:jc w:val="both"/>
        <w:rPr>
          <w:rFonts w:ascii="Times New Roman" w:hAnsi="Times New Roman"/>
          <w:sz w:val="36"/>
          <w:szCs w:val="24"/>
        </w:rPr>
      </w:pPr>
      <w:r w:rsidRPr="00E50539">
        <w:rPr>
          <w:rFonts w:ascii="Times New Roman" w:hAnsi="Times New Roman"/>
          <w:sz w:val="36"/>
          <w:szCs w:val="24"/>
        </w:rPr>
        <w:t xml:space="preserve">Морская атрибутика – бакены, спасательные круги, канат, флаг флотилии, флаги расцвечивания. </w:t>
      </w:r>
    </w:p>
    <w:p w:rsidR="00743766" w:rsidRPr="00E50539" w:rsidRDefault="00743766" w:rsidP="0072562D">
      <w:pPr>
        <w:pStyle w:val="a3"/>
        <w:numPr>
          <w:ilvl w:val="0"/>
          <w:numId w:val="10"/>
        </w:numPr>
        <w:tabs>
          <w:tab w:val="left" w:pos="709"/>
        </w:tabs>
        <w:spacing w:after="120" w:line="240" w:lineRule="auto"/>
        <w:ind w:left="709" w:right="828" w:hanging="357"/>
        <w:contextualSpacing w:val="0"/>
        <w:jc w:val="both"/>
        <w:rPr>
          <w:rFonts w:ascii="Times New Roman" w:hAnsi="Times New Roman"/>
          <w:sz w:val="36"/>
          <w:szCs w:val="24"/>
        </w:rPr>
      </w:pPr>
      <w:r w:rsidRPr="00E50539">
        <w:rPr>
          <w:rFonts w:ascii="Times New Roman" w:hAnsi="Times New Roman"/>
          <w:sz w:val="36"/>
          <w:szCs w:val="24"/>
        </w:rPr>
        <w:t>Морские приборы – штурвал, компас, барометр, портативная радиостанция, подзорная труба, бинокль.</w:t>
      </w:r>
    </w:p>
    <w:p w:rsidR="00743766" w:rsidRPr="00E50539" w:rsidRDefault="00743766" w:rsidP="0072562D">
      <w:pPr>
        <w:pStyle w:val="a3"/>
        <w:numPr>
          <w:ilvl w:val="0"/>
          <w:numId w:val="10"/>
        </w:numPr>
        <w:tabs>
          <w:tab w:val="left" w:pos="709"/>
        </w:tabs>
        <w:spacing w:after="120" w:line="240" w:lineRule="auto"/>
        <w:ind w:left="709" w:right="828" w:hanging="357"/>
        <w:contextualSpacing w:val="0"/>
        <w:jc w:val="both"/>
        <w:rPr>
          <w:rFonts w:ascii="Times New Roman" w:hAnsi="Times New Roman"/>
          <w:sz w:val="36"/>
          <w:szCs w:val="24"/>
        </w:rPr>
      </w:pPr>
      <w:r w:rsidRPr="00E50539">
        <w:rPr>
          <w:rFonts w:ascii="Times New Roman" w:hAnsi="Times New Roman"/>
          <w:sz w:val="36"/>
          <w:szCs w:val="24"/>
        </w:rPr>
        <w:t>Морская форма – фланки, пилотки, рубашки, галстуки, фуражки,  гюйсы, бушлаты.</w:t>
      </w:r>
    </w:p>
    <w:p w:rsidR="00743766" w:rsidRPr="00E50539" w:rsidRDefault="00743766" w:rsidP="0072562D">
      <w:pPr>
        <w:pStyle w:val="a3"/>
        <w:numPr>
          <w:ilvl w:val="0"/>
          <w:numId w:val="10"/>
        </w:numPr>
        <w:tabs>
          <w:tab w:val="left" w:pos="709"/>
        </w:tabs>
        <w:spacing w:after="120" w:line="240" w:lineRule="auto"/>
        <w:ind w:left="709" w:right="828" w:hanging="357"/>
        <w:contextualSpacing w:val="0"/>
        <w:jc w:val="both"/>
        <w:rPr>
          <w:rFonts w:ascii="Times New Roman" w:hAnsi="Times New Roman"/>
          <w:sz w:val="36"/>
          <w:szCs w:val="24"/>
        </w:rPr>
      </w:pPr>
      <w:r w:rsidRPr="00E50539">
        <w:rPr>
          <w:rFonts w:ascii="Times New Roman" w:hAnsi="Times New Roman"/>
          <w:sz w:val="36"/>
          <w:szCs w:val="24"/>
        </w:rPr>
        <w:t>Информационные стенды – по морским заочным путешествиям, по Школе Юного моряка (морские узлы, знаменитые мореплаватели, обитатели морей и океанов), карты.</w:t>
      </w:r>
    </w:p>
    <w:p w:rsidR="00743766" w:rsidRPr="00E50539" w:rsidRDefault="00743766" w:rsidP="0072562D">
      <w:pPr>
        <w:pStyle w:val="a3"/>
        <w:numPr>
          <w:ilvl w:val="0"/>
          <w:numId w:val="10"/>
        </w:numPr>
        <w:tabs>
          <w:tab w:val="left" w:pos="709"/>
        </w:tabs>
        <w:spacing w:after="120" w:line="240" w:lineRule="auto"/>
        <w:ind w:left="709" w:right="828" w:hanging="357"/>
        <w:contextualSpacing w:val="0"/>
        <w:jc w:val="both"/>
        <w:rPr>
          <w:rFonts w:ascii="Times New Roman" w:hAnsi="Times New Roman"/>
          <w:sz w:val="36"/>
          <w:szCs w:val="24"/>
        </w:rPr>
      </w:pPr>
      <w:r w:rsidRPr="00E50539">
        <w:rPr>
          <w:rFonts w:ascii="Times New Roman" w:hAnsi="Times New Roman"/>
          <w:sz w:val="36"/>
          <w:szCs w:val="24"/>
        </w:rPr>
        <w:t>Поощрения – медали за активное участие в жизни флотилии, удостоверения юных моряков, благодарности, дипломы за участие в кружковой и спортивной работе.</w:t>
      </w:r>
    </w:p>
    <w:p w:rsidR="00743766" w:rsidRPr="00E50539" w:rsidRDefault="0072562D" w:rsidP="0072562D">
      <w:pPr>
        <w:pStyle w:val="a3"/>
        <w:numPr>
          <w:ilvl w:val="0"/>
          <w:numId w:val="10"/>
        </w:numPr>
        <w:tabs>
          <w:tab w:val="left" w:pos="709"/>
        </w:tabs>
        <w:spacing w:after="120" w:line="240" w:lineRule="auto"/>
        <w:ind w:left="709" w:right="828" w:hanging="357"/>
        <w:contextualSpacing w:val="0"/>
        <w:jc w:val="both"/>
        <w:rPr>
          <w:rFonts w:ascii="Times New Roman" w:hAnsi="Times New Roman"/>
          <w:sz w:val="36"/>
          <w:szCs w:val="24"/>
        </w:rPr>
      </w:pPr>
      <w:r>
        <w:rPr>
          <w:rFonts w:ascii="Times New Roman" w:hAnsi="Times New Roman"/>
          <w:noProof/>
          <w:sz w:val="32"/>
        </w:rPr>
        <w:drawing>
          <wp:anchor distT="0" distB="0" distL="114300" distR="114300" simplePos="0" relativeHeight="251770880" behindDoc="0" locked="0" layoutInCell="1" allowOverlap="1" wp14:anchorId="13C5A7C6" wp14:editId="20C21918">
            <wp:simplePos x="0" y="0"/>
            <wp:positionH relativeFrom="column">
              <wp:posOffset>2722880</wp:posOffset>
            </wp:positionH>
            <wp:positionV relativeFrom="paragraph">
              <wp:posOffset>756920</wp:posOffset>
            </wp:positionV>
            <wp:extent cx="3206750" cy="2134235"/>
            <wp:effectExtent l="323850" t="323850" r="317500" b="323215"/>
            <wp:wrapNone/>
            <wp:docPr id="92" name="Рисунок 1" descr="F:\ФОТО\На печать ТЕНДЕ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На печать ТЕНДЕР\2.JPG"/>
                    <pic:cNvPicPr>
                      <a:picLocks noChangeAspect="1" noChangeArrowheads="1"/>
                    </pic:cNvPicPr>
                  </pic:nvPicPr>
                  <pic:blipFill>
                    <a:blip r:embed="rId45" cstate="print"/>
                    <a:srcRect/>
                    <a:stretch>
                      <a:fillRect/>
                    </a:stretch>
                  </pic:blipFill>
                  <pic:spPr bwMode="auto">
                    <a:xfrm>
                      <a:off x="0" y="0"/>
                      <a:ext cx="3206750" cy="21342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743766" w:rsidRPr="00E50539">
        <w:rPr>
          <w:rFonts w:ascii="Times New Roman" w:hAnsi="Times New Roman"/>
          <w:sz w:val="36"/>
          <w:szCs w:val="24"/>
        </w:rPr>
        <w:t xml:space="preserve">Материально-техническая база  – комплект </w:t>
      </w:r>
      <w:proofErr w:type="gramStart"/>
      <w:r w:rsidR="00743766" w:rsidRPr="00E50539">
        <w:rPr>
          <w:rFonts w:ascii="Times New Roman" w:hAnsi="Times New Roman"/>
          <w:sz w:val="36"/>
          <w:szCs w:val="24"/>
        </w:rPr>
        <w:t>музыкальной</w:t>
      </w:r>
      <w:proofErr w:type="gramEnd"/>
      <w:r w:rsidR="00743766" w:rsidRPr="00E50539">
        <w:rPr>
          <w:rFonts w:ascii="Times New Roman" w:hAnsi="Times New Roman"/>
          <w:sz w:val="36"/>
          <w:szCs w:val="24"/>
        </w:rPr>
        <w:t xml:space="preserve"> радио-аппаратуры, мультимедийная установка, ноутбуки.</w:t>
      </w:r>
    </w:p>
    <w:p w:rsidR="00CB32D2" w:rsidRDefault="0072562D" w:rsidP="0072562D">
      <w:pPr>
        <w:ind w:left="709"/>
        <w:rPr>
          <w:rFonts w:ascii="Times New Roman" w:hAnsi="Times New Roman"/>
          <w:iCs/>
          <w:sz w:val="24"/>
          <w:szCs w:val="24"/>
        </w:rPr>
      </w:pPr>
      <w:r>
        <w:rPr>
          <w:rFonts w:ascii="Times New Roman" w:hAnsi="Times New Roman"/>
          <w:noProof/>
          <w:sz w:val="36"/>
          <w:szCs w:val="24"/>
        </w:rPr>
        <w:drawing>
          <wp:anchor distT="0" distB="0" distL="114300" distR="114300" simplePos="0" relativeHeight="251772928" behindDoc="0" locked="0" layoutInCell="1" allowOverlap="1" wp14:anchorId="5149701B" wp14:editId="095E931B">
            <wp:simplePos x="0" y="0"/>
            <wp:positionH relativeFrom="column">
              <wp:posOffset>-367665</wp:posOffset>
            </wp:positionH>
            <wp:positionV relativeFrom="paragraph">
              <wp:posOffset>1219835</wp:posOffset>
            </wp:positionV>
            <wp:extent cx="1883410" cy="2176145"/>
            <wp:effectExtent l="0" t="0" r="0" b="0"/>
            <wp:wrapNone/>
            <wp:docPr id="94" name="Рисунок 94" descr="E:\Документы ЛИЛИНА\Сценарии Чайки 2021\Морская игра папка\7f1c6f8308c4b623a48f1f50_rw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Документы ЛИЛИНА\Сценарии Чайки 2021\Морская игра папка\7f1c6f8308c4b623a48f1f50_rw_1200.jpg"/>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883410" cy="2176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
          <w:noProof/>
          <w:color w:val="C00000"/>
          <w:sz w:val="40"/>
          <w:szCs w:val="24"/>
        </w:rPr>
        <w:drawing>
          <wp:anchor distT="0" distB="0" distL="114300" distR="114300" simplePos="0" relativeHeight="251767808" behindDoc="0" locked="0" layoutInCell="1" allowOverlap="1" wp14:anchorId="0C3E1761" wp14:editId="451389ED">
            <wp:simplePos x="0" y="0"/>
            <wp:positionH relativeFrom="column">
              <wp:posOffset>160655</wp:posOffset>
            </wp:positionH>
            <wp:positionV relativeFrom="paragraph">
              <wp:posOffset>300990</wp:posOffset>
            </wp:positionV>
            <wp:extent cx="2253615" cy="2253615"/>
            <wp:effectExtent l="0" t="0" r="0" b="0"/>
            <wp:wrapNone/>
            <wp:docPr id="89" name="Рисунок 89" descr="E:\Документы ЛИЛИНА\Сценарии Чайки 2021\Морская игра папка\f175a2a5087441c98bce95f80f472689--anchor-logo-navy-anch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Документы ЛИЛИНА\Сценарии Чайки 2021\Морская игра папка\f175a2a5087441c98bce95f80f472689--anchor-logo-navy-anchor.jpg"/>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53615" cy="2253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iCs/>
          <w:noProof/>
          <w:sz w:val="24"/>
          <w:szCs w:val="24"/>
        </w:rPr>
        <w:drawing>
          <wp:anchor distT="0" distB="0" distL="114300" distR="114300" simplePos="0" relativeHeight="251771904" behindDoc="0" locked="0" layoutInCell="1" allowOverlap="1" wp14:anchorId="199F30F3" wp14:editId="0B25AAAE">
            <wp:simplePos x="0" y="0"/>
            <wp:positionH relativeFrom="column">
              <wp:posOffset>2092325</wp:posOffset>
            </wp:positionH>
            <wp:positionV relativeFrom="paragraph">
              <wp:posOffset>2220595</wp:posOffset>
            </wp:positionV>
            <wp:extent cx="4945380" cy="1249045"/>
            <wp:effectExtent l="0" t="0" r="7620" b="0"/>
            <wp:wrapNone/>
            <wp:docPr id="90" name="Рисунок 90" descr="E:\Документы ЛИЛИНА\Сценарии Чайки 2021\Морская игра папка\узел-нарисованный-рукой-квадратный-сделанный-на-веревочке-114464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Документы ЛИЛИНА\Сценарии Чайки 2021\Морская игра папка\узел-нарисованный-рукой-квадратный-сделанный-на-веревочке-114464430.jpg"/>
                    <pic:cNvPicPr>
                      <a:picLocks noChangeAspect="1" noChangeArrowheads="1"/>
                    </pic:cNvPicPr>
                  </pic:nvPicPr>
                  <pic:blipFill rotWithShape="1">
                    <a:blip r:embed="rId48" cstate="print">
                      <a:clrChange>
                        <a:clrFrom>
                          <a:srgbClr val="F8F4E9"/>
                        </a:clrFrom>
                        <a:clrTo>
                          <a:srgbClr val="F8F4E9">
                            <a:alpha val="0"/>
                          </a:srgbClr>
                        </a:clrTo>
                      </a:clrChange>
                      <a:extLst>
                        <a:ext uri="{28A0092B-C50C-407E-A947-70E740481C1C}">
                          <a14:useLocalDpi xmlns:a14="http://schemas.microsoft.com/office/drawing/2010/main" val="0"/>
                        </a:ext>
                      </a:extLst>
                    </a:blip>
                    <a:srcRect l="6169" t="18040" r="5519" b="31959"/>
                    <a:stretch/>
                  </pic:blipFill>
                  <pic:spPr bwMode="auto">
                    <a:xfrm>
                      <a:off x="0" y="0"/>
                      <a:ext cx="4945380" cy="1249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32D2">
        <w:rPr>
          <w:rFonts w:ascii="Times New Roman" w:hAnsi="Times New Roman"/>
          <w:iCs/>
          <w:sz w:val="24"/>
          <w:szCs w:val="24"/>
        </w:rPr>
        <w:br w:type="page"/>
      </w:r>
    </w:p>
    <w:p w:rsidR="00F36D52" w:rsidRDefault="00F36D52" w:rsidP="00F36D52">
      <w:pPr>
        <w:spacing w:line="360" w:lineRule="auto"/>
        <w:ind w:firstLine="851"/>
        <w:rPr>
          <w:rFonts w:ascii="Georgia" w:hAnsi="Georgia"/>
          <w:b/>
          <w:color w:val="C00000"/>
          <w:sz w:val="40"/>
          <w:szCs w:val="24"/>
        </w:rPr>
      </w:pPr>
      <w:r>
        <w:rPr>
          <w:rFonts w:ascii="Times New Roman" w:hAnsi="Times New Roman"/>
          <w:noProof/>
          <w:sz w:val="24"/>
          <w:szCs w:val="24"/>
        </w:rPr>
        <w:lastRenderedPageBreak/>
        <w:drawing>
          <wp:anchor distT="0" distB="0" distL="114300" distR="114300" simplePos="0" relativeHeight="251774976" behindDoc="0" locked="0" layoutInCell="1" allowOverlap="1" wp14:anchorId="28912A21" wp14:editId="640A0775">
            <wp:simplePos x="0" y="0"/>
            <wp:positionH relativeFrom="column">
              <wp:posOffset>980960</wp:posOffset>
            </wp:positionH>
            <wp:positionV relativeFrom="paragraph">
              <wp:posOffset>-1545035</wp:posOffset>
            </wp:positionV>
            <wp:extent cx="1428750" cy="3943350"/>
            <wp:effectExtent l="0" t="0" r="0" b="0"/>
            <wp:wrapNone/>
            <wp:docPr id="95" name="Рисунок 95" descr="E:\Документы ЛИЛИНА\Сценарии Чайки 2021\Морская игра папка\же-той-граница-сп-етенная-веревочкой-вектора-с-уз-ами-веревочки-66118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Документы ЛИЛИНА\Сценарии Чайки 2021\Морская игра папка\же-той-граница-сп-етенная-веревочкой-вектора-с-уз-ами-веревочки-66118994.jpg"/>
                    <pic:cNvPicPr>
                      <a:picLocks noChangeAspect="1" noChangeArrowheads="1"/>
                    </pic:cNvPicPr>
                  </pic:nvPicPr>
                  <pic:blipFill rotWithShape="1">
                    <a:blip r:embed="rId17" cstate="print">
                      <a:clrChange>
                        <a:clrFrom>
                          <a:srgbClr val="FEFEFE"/>
                        </a:clrFrom>
                        <a:clrTo>
                          <a:srgbClr val="FEFEFE">
                            <a:alpha val="0"/>
                          </a:srgbClr>
                        </a:clrTo>
                      </a:clrChange>
                      <a:extLst>
                        <a:ext uri="{28A0092B-C50C-407E-A947-70E740481C1C}">
                          <a14:useLocalDpi xmlns:a14="http://schemas.microsoft.com/office/drawing/2010/main" val="0"/>
                        </a:ext>
                      </a:extLst>
                    </a:blip>
                    <a:srcRect l="3390" t="2405" r="11864" b="2403"/>
                    <a:stretch/>
                  </pic:blipFill>
                  <pic:spPr bwMode="auto">
                    <a:xfrm rot="5400000">
                      <a:off x="0" y="0"/>
                      <a:ext cx="1428750" cy="3943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3766" w:rsidRPr="00F36D52">
        <w:rPr>
          <w:rFonts w:ascii="Georgia" w:hAnsi="Georgia"/>
          <w:b/>
          <w:color w:val="C00000"/>
          <w:sz w:val="40"/>
          <w:szCs w:val="24"/>
        </w:rPr>
        <w:t xml:space="preserve">Использование </w:t>
      </w:r>
    </w:p>
    <w:p w:rsidR="00743766" w:rsidRPr="00F36D52" w:rsidRDefault="00743766" w:rsidP="00F36D52">
      <w:pPr>
        <w:spacing w:after="0" w:line="360" w:lineRule="auto"/>
        <w:ind w:firstLine="720"/>
        <w:jc w:val="both"/>
        <w:rPr>
          <w:rFonts w:ascii="Georgia" w:hAnsi="Georgia"/>
          <w:b/>
          <w:color w:val="C00000"/>
          <w:sz w:val="40"/>
          <w:szCs w:val="24"/>
        </w:rPr>
      </w:pPr>
      <w:r w:rsidRPr="00F36D52">
        <w:rPr>
          <w:rFonts w:ascii="Georgia" w:hAnsi="Georgia"/>
          <w:b/>
          <w:color w:val="C00000"/>
          <w:sz w:val="40"/>
          <w:szCs w:val="24"/>
        </w:rPr>
        <w:t>ресурсов</w:t>
      </w:r>
    </w:p>
    <w:p w:rsidR="00F36D52" w:rsidRDefault="00F36D52" w:rsidP="00743766">
      <w:pPr>
        <w:spacing w:line="360" w:lineRule="auto"/>
        <w:ind w:firstLine="851"/>
        <w:rPr>
          <w:rFonts w:ascii="Times New Roman" w:hAnsi="Times New Roman"/>
          <w:iCs/>
          <w:sz w:val="24"/>
          <w:szCs w:val="24"/>
        </w:rPr>
      </w:pPr>
    </w:p>
    <w:p w:rsidR="00F36D52" w:rsidRDefault="00F36D52" w:rsidP="00743766">
      <w:pPr>
        <w:spacing w:line="360" w:lineRule="auto"/>
        <w:ind w:firstLine="851"/>
        <w:rPr>
          <w:rFonts w:ascii="Times New Roman" w:hAnsi="Times New Roman"/>
          <w:iCs/>
          <w:sz w:val="24"/>
          <w:szCs w:val="24"/>
        </w:rPr>
      </w:pPr>
    </w:p>
    <w:p w:rsidR="00743766" w:rsidRPr="002A4798" w:rsidRDefault="00743766" w:rsidP="002A4798">
      <w:pPr>
        <w:pStyle w:val="a3"/>
        <w:numPr>
          <w:ilvl w:val="0"/>
          <w:numId w:val="11"/>
        </w:numPr>
        <w:spacing w:line="360" w:lineRule="auto"/>
        <w:rPr>
          <w:rFonts w:ascii="Times New Roman" w:hAnsi="Times New Roman"/>
          <w:sz w:val="40"/>
          <w:szCs w:val="24"/>
        </w:rPr>
      </w:pPr>
      <w:r w:rsidRPr="002A4798">
        <w:rPr>
          <w:rFonts w:ascii="Times New Roman" w:hAnsi="Times New Roman"/>
          <w:sz w:val="40"/>
          <w:szCs w:val="24"/>
        </w:rPr>
        <w:t>Телефонная связь.</w:t>
      </w:r>
    </w:p>
    <w:p w:rsidR="00743766" w:rsidRPr="002A4798" w:rsidRDefault="00743766" w:rsidP="002A4798">
      <w:pPr>
        <w:pStyle w:val="a3"/>
        <w:numPr>
          <w:ilvl w:val="0"/>
          <w:numId w:val="11"/>
        </w:numPr>
        <w:spacing w:line="360" w:lineRule="auto"/>
        <w:rPr>
          <w:rFonts w:ascii="Times New Roman" w:hAnsi="Times New Roman"/>
          <w:sz w:val="40"/>
          <w:szCs w:val="24"/>
        </w:rPr>
      </w:pPr>
      <w:r w:rsidRPr="002A4798">
        <w:rPr>
          <w:rFonts w:ascii="Times New Roman" w:hAnsi="Times New Roman"/>
          <w:sz w:val="40"/>
          <w:szCs w:val="24"/>
        </w:rPr>
        <w:t>Мобильная связь.</w:t>
      </w:r>
    </w:p>
    <w:p w:rsidR="00743766" w:rsidRPr="002A4798" w:rsidRDefault="00743766" w:rsidP="002A4798">
      <w:pPr>
        <w:pStyle w:val="a3"/>
        <w:numPr>
          <w:ilvl w:val="0"/>
          <w:numId w:val="11"/>
        </w:numPr>
        <w:spacing w:line="360" w:lineRule="auto"/>
        <w:rPr>
          <w:rFonts w:ascii="Times New Roman" w:hAnsi="Times New Roman"/>
          <w:sz w:val="40"/>
          <w:szCs w:val="24"/>
        </w:rPr>
      </w:pPr>
      <w:r w:rsidRPr="002A4798">
        <w:rPr>
          <w:rFonts w:ascii="Times New Roman" w:hAnsi="Times New Roman"/>
          <w:sz w:val="40"/>
          <w:szCs w:val="24"/>
        </w:rPr>
        <w:t>Интернет.</w:t>
      </w:r>
    </w:p>
    <w:p w:rsidR="00743766" w:rsidRPr="002A4798" w:rsidRDefault="00743766" w:rsidP="002A4798">
      <w:pPr>
        <w:pStyle w:val="a3"/>
        <w:numPr>
          <w:ilvl w:val="0"/>
          <w:numId w:val="11"/>
        </w:numPr>
        <w:spacing w:line="360" w:lineRule="auto"/>
        <w:rPr>
          <w:rFonts w:ascii="Times New Roman" w:hAnsi="Times New Roman"/>
          <w:sz w:val="40"/>
          <w:szCs w:val="24"/>
        </w:rPr>
      </w:pPr>
      <w:r w:rsidRPr="002A4798">
        <w:rPr>
          <w:rFonts w:ascii="Times New Roman" w:hAnsi="Times New Roman"/>
          <w:sz w:val="40"/>
          <w:szCs w:val="24"/>
        </w:rPr>
        <w:t>Библиотека.</w:t>
      </w:r>
    </w:p>
    <w:p w:rsidR="00743766" w:rsidRDefault="00743766" w:rsidP="00743766">
      <w:pPr>
        <w:rPr>
          <w:rFonts w:ascii="Times New Roman" w:hAnsi="Times New Roman"/>
          <w:iCs/>
          <w:sz w:val="24"/>
          <w:szCs w:val="24"/>
        </w:rPr>
      </w:pPr>
    </w:p>
    <w:p w:rsidR="00743766" w:rsidRDefault="00743766" w:rsidP="00743766">
      <w:pPr>
        <w:jc w:val="center"/>
        <w:rPr>
          <w:rFonts w:ascii="Times New Roman" w:hAnsi="Times New Roman"/>
          <w:b/>
          <w:iCs/>
          <w:sz w:val="24"/>
          <w:szCs w:val="24"/>
        </w:rPr>
      </w:pPr>
    </w:p>
    <w:p w:rsidR="002A4798" w:rsidRDefault="002A4798" w:rsidP="00743766">
      <w:pPr>
        <w:jc w:val="center"/>
        <w:rPr>
          <w:rFonts w:ascii="Times New Roman" w:hAnsi="Times New Roman"/>
          <w:b/>
          <w:iCs/>
          <w:sz w:val="24"/>
          <w:szCs w:val="24"/>
        </w:rPr>
      </w:pPr>
      <w:r>
        <w:rPr>
          <w:rFonts w:ascii="Times New Roman" w:hAnsi="Times New Roman"/>
          <w:b/>
          <w:iCs/>
          <w:sz w:val="24"/>
          <w:szCs w:val="24"/>
        </w:rPr>
        <w:br/>
      </w:r>
    </w:p>
    <w:p w:rsidR="002A4798" w:rsidRDefault="002A4798">
      <w:pPr>
        <w:rPr>
          <w:rFonts w:ascii="Times New Roman" w:hAnsi="Times New Roman"/>
          <w:b/>
          <w:iCs/>
          <w:sz w:val="24"/>
          <w:szCs w:val="24"/>
        </w:rPr>
      </w:pPr>
      <w:r>
        <w:rPr>
          <w:rFonts w:ascii="Times New Roman" w:hAnsi="Times New Roman"/>
          <w:b/>
          <w:iCs/>
          <w:sz w:val="24"/>
          <w:szCs w:val="24"/>
        </w:rPr>
        <w:br w:type="page"/>
      </w:r>
    </w:p>
    <w:p w:rsidR="00743766" w:rsidRDefault="00362B78" w:rsidP="00743766">
      <w:pPr>
        <w:jc w:val="center"/>
        <w:rPr>
          <w:rFonts w:ascii="Times New Roman" w:hAnsi="Times New Roman"/>
          <w:b/>
          <w:iCs/>
          <w:sz w:val="24"/>
          <w:szCs w:val="24"/>
        </w:rPr>
      </w:pPr>
      <w:r>
        <w:rPr>
          <w:rFonts w:ascii="Times New Roman" w:hAnsi="Times New Roman"/>
          <w:b/>
          <w:iCs/>
          <w:noProof/>
          <w:sz w:val="24"/>
          <w:szCs w:val="24"/>
        </w:rPr>
        <w:lastRenderedPageBreak/>
        <w:drawing>
          <wp:anchor distT="0" distB="0" distL="114300" distR="114300" simplePos="0" relativeHeight="251847680" behindDoc="0" locked="0" layoutInCell="1" allowOverlap="1" wp14:anchorId="12ECE5BC" wp14:editId="25360A55">
            <wp:simplePos x="0" y="0"/>
            <wp:positionH relativeFrom="column">
              <wp:posOffset>5142865</wp:posOffset>
            </wp:positionH>
            <wp:positionV relativeFrom="paragraph">
              <wp:posOffset>-215265</wp:posOffset>
            </wp:positionV>
            <wp:extent cx="1468120" cy="1701165"/>
            <wp:effectExtent l="0" t="0" r="0" b="0"/>
            <wp:wrapNone/>
            <wp:docPr id="3" name="Рисунок 3" descr="E:\Документы ЛИЛИНА\Сценарии Чайки 2021\Морская игра папка\gull_PNG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Документы ЛИЛИНА\Сценарии Чайки 2021\Морская игра папка\gull_PNG9.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1468120"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2A4798">
        <w:rPr>
          <w:rFonts w:ascii="Times New Roman" w:hAnsi="Times New Roman"/>
          <w:noProof/>
          <w:sz w:val="24"/>
          <w:szCs w:val="24"/>
        </w:rPr>
        <w:drawing>
          <wp:anchor distT="0" distB="0" distL="114300" distR="114300" simplePos="0" relativeHeight="251777024" behindDoc="0" locked="0" layoutInCell="1" allowOverlap="1" wp14:anchorId="348E48B8" wp14:editId="5188841F">
            <wp:simplePos x="0" y="0"/>
            <wp:positionH relativeFrom="column">
              <wp:posOffset>-194829</wp:posOffset>
            </wp:positionH>
            <wp:positionV relativeFrom="paragraph">
              <wp:posOffset>-216973</wp:posOffset>
            </wp:positionV>
            <wp:extent cx="4867910" cy="1364615"/>
            <wp:effectExtent l="0" t="0" r="8890" b="6985"/>
            <wp:wrapNone/>
            <wp:docPr id="96" name="Рисунок 96" descr="E:\Документы ЛИЛИНА\Сценарии Чайки 2021\Морская игра папка\11056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Документы ЛИЛИНА\Сценарии Чайки 2021\Морская игра папка\1105636.gif"/>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67910" cy="1364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3766" w:rsidRPr="00F36D52" w:rsidRDefault="00743766" w:rsidP="00F36D52">
      <w:pPr>
        <w:spacing w:after="0" w:line="360" w:lineRule="auto"/>
        <w:ind w:firstLine="720"/>
        <w:jc w:val="both"/>
        <w:rPr>
          <w:rFonts w:ascii="Georgia" w:hAnsi="Georgia"/>
          <w:b/>
          <w:color w:val="C00000"/>
          <w:sz w:val="40"/>
          <w:szCs w:val="24"/>
        </w:rPr>
      </w:pPr>
      <w:r w:rsidRPr="00F36D52">
        <w:rPr>
          <w:rFonts w:ascii="Georgia" w:hAnsi="Georgia"/>
          <w:b/>
          <w:color w:val="C00000"/>
          <w:sz w:val="40"/>
          <w:szCs w:val="24"/>
        </w:rPr>
        <w:t>Структура управления</w:t>
      </w:r>
    </w:p>
    <w:p w:rsidR="002A4798" w:rsidRDefault="002A4798" w:rsidP="00743766">
      <w:pPr>
        <w:jc w:val="center"/>
        <w:rPr>
          <w:rFonts w:ascii="Times New Roman" w:hAnsi="Times New Roman"/>
          <w:b/>
          <w:iCs/>
          <w:sz w:val="24"/>
          <w:szCs w:val="24"/>
        </w:rPr>
      </w:pPr>
    </w:p>
    <w:p w:rsidR="001F154E" w:rsidRDefault="001F154E" w:rsidP="00743766">
      <w:pPr>
        <w:jc w:val="center"/>
        <w:rPr>
          <w:rFonts w:ascii="Times New Roman" w:hAnsi="Times New Roman"/>
          <w:b/>
          <w:iCs/>
          <w:sz w:val="24"/>
          <w:szCs w:val="24"/>
        </w:rPr>
      </w:pPr>
    </w:p>
    <w:p w:rsidR="002A4798" w:rsidRDefault="002A4798" w:rsidP="00743766">
      <w:pPr>
        <w:jc w:val="center"/>
        <w:rPr>
          <w:rFonts w:ascii="Times New Roman" w:hAnsi="Times New Roman"/>
          <w:b/>
          <w:iCs/>
          <w:sz w:val="24"/>
          <w:szCs w:val="24"/>
        </w:rPr>
      </w:pPr>
    </w:p>
    <w:p w:rsidR="002A4798" w:rsidRDefault="005E2119" w:rsidP="00743766">
      <w:pPr>
        <w:jc w:val="center"/>
        <w:rPr>
          <w:rFonts w:ascii="Times New Roman" w:hAnsi="Times New Roman"/>
          <w:b/>
          <w:iCs/>
          <w:sz w:val="24"/>
          <w:szCs w:val="24"/>
        </w:rPr>
      </w:pPr>
      <w:r w:rsidRPr="007D785F">
        <w:rPr>
          <w:rFonts w:ascii="Times New Roman" w:hAnsi="Times New Roman"/>
          <w:b/>
          <w:iCs/>
          <w:noProof/>
          <w:color w:val="FF0000"/>
          <w:sz w:val="24"/>
          <w:szCs w:val="24"/>
        </w:rPr>
        <mc:AlternateContent>
          <mc:Choice Requires="wps">
            <w:drawing>
              <wp:anchor distT="0" distB="0" distL="114300" distR="114300" simplePos="0" relativeHeight="251781120" behindDoc="0" locked="0" layoutInCell="1" allowOverlap="1" wp14:anchorId="7D418BD3" wp14:editId="569E1370">
                <wp:simplePos x="0" y="0"/>
                <wp:positionH relativeFrom="column">
                  <wp:posOffset>1526147</wp:posOffset>
                </wp:positionH>
                <wp:positionV relativeFrom="paragraph">
                  <wp:posOffset>70396</wp:posOffset>
                </wp:positionV>
                <wp:extent cx="3979152" cy="734060"/>
                <wp:effectExtent l="57150" t="38100" r="97790" b="123190"/>
                <wp:wrapNone/>
                <wp:docPr id="99" name="Прямоугольник 99"/>
                <wp:cNvGraphicFramePr/>
                <a:graphic xmlns:a="http://schemas.openxmlformats.org/drawingml/2006/main">
                  <a:graphicData uri="http://schemas.microsoft.com/office/word/2010/wordprocessingShape">
                    <wps:wsp>
                      <wps:cNvSpPr/>
                      <wps:spPr>
                        <a:xfrm>
                          <a:off x="0" y="0"/>
                          <a:ext cx="3979152" cy="734060"/>
                        </a:xfrm>
                        <a:prstGeom prst="rect">
                          <a:avLst/>
                        </a:prstGeom>
                      </wps:spPr>
                      <wps:style>
                        <a:lnRef idx="0">
                          <a:schemeClr val="accent2"/>
                        </a:lnRef>
                        <a:fillRef idx="3">
                          <a:schemeClr val="accent2"/>
                        </a:fillRef>
                        <a:effectRef idx="3">
                          <a:schemeClr val="accent2"/>
                        </a:effectRef>
                        <a:fontRef idx="minor">
                          <a:schemeClr val="lt1"/>
                        </a:fontRef>
                      </wps:style>
                      <wps:txbx>
                        <w:txbxContent>
                          <w:p w:rsidR="007D785F" w:rsidRPr="007D785F" w:rsidRDefault="007D785F" w:rsidP="007D785F">
                            <w:pPr>
                              <w:jc w:val="center"/>
                              <w:rPr>
                                <w:rFonts w:ascii="Times New Roman" w:hAnsi="Times New Roman"/>
                                <w:sz w:val="40"/>
                              </w:rPr>
                            </w:pPr>
                            <w:r w:rsidRPr="007D785F">
                              <w:rPr>
                                <w:rFonts w:ascii="Times New Roman" w:hAnsi="Times New Roman"/>
                                <w:sz w:val="40"/>
                              </w:rPr>
                              <w:t>Главный врач санатория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9" o:spid="_x0000_s1033" style="position:absolute;left:0;text-align:left;margin-left:120.15pt;margin-top:5.55pt;width:313.3pt;height:57.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" fillcolor="#652523 [1637]" stroked="f">
                <v:fill color2="#ba4442 [3013]" rotate="t" angle="180" colors="0 #9b2d2a;52429f #cb3d3a;1 #ce3b37" focus="100%" type="gradient">
                  <o:fill v:ext="view" type="gradientUnscaled"/>
                </v:fill>
                <v:shadow on="t" color="black" opacity="22937f" origin=",.5" offset="0,.63889mm"/>
                <v:textbox>
                  <w:txbxContent>
                    <w:p w:rsidR="007D785F" w:rsidRPr="007D785F" w:rsidRDefault="007D785F" w:rsidP="007D785F">
                      <w:pPr>
                        <w:jc w:val="center"/>
                        <w:rPr>
                          <w:rFonts w:ascii="Times New Roman" w:hAnsi="Times New Roman"/>
                          <w:sz w:val="40"/>
                        </w:rPr>
                      </w:pPr>
                      <w:r w:rsidRPr="007D785F">
                        <w:rPr>
                          <w:rFonts w:ascii="Times New Roman" w:hAnsi="Times New Roman"/>
                          <w:sz w:val="40"/>
                        </w:rPr>
                        <w:t>Главный врач санатория</w:t>
                      </w:r>
                    </w:p>
                  </w:txbxContent>
                </v:textbox>
              </v:rect>
            </w:pict>
          </mc:Fallback>
        </mc:AlternateContent>
      </w:r>
    </w:p>
    <w:p w:rsidR="002A4798" w:rsidRDefault="002A4798" w:rsidP="00743766">
      <w:pPr>
        <w:jc w:val="center"/>
        <w:rPr>
          <w:rFonts w:ascii="Times New Roman" w:hAnsi="Times New Roman"/>
          <w:b/>
          <w:iCs/>
          <w:sz w:val="24"/>
          <w:szCs w:val="24"/>
        </w:rPr>
      </w:pPr>
    </w:p>
    <w:p w:rsidR="002A4798" w:rsidRDefault="00AD2323" w:rsidP="00743766">
      <w:pPr>
        <w:jc w:val="center"/>
        <w:rPr>
          <w:rFonts w:ascii="Times New Roman" w:hAnsi="Times New Roman"/>
          <w:b/>
          <w:iCs/>
          <w:sz w:val="24"/>
          <w:szCs w:val="24"/>
        </w:rPr>
      </w:pPr>
      <w:r>
        <w:rPr>
          <w:rFonts w:ascii="Times New Roman" w:hAnsi="Times New Roman"/>
          <w:b/>
          <w:iCs/>
          <w:noProof/>
          <w:sz w:val="24"/>
          <w:szCs w:val="24"/>
        </w:rPr>
        <mc:AlternateContent>
          <mc:Choice Requires="wps">
            <w:drawing>
              <wp:anchor distT="0" distB="0" distL="114300" distR="114300" simplePos="0" relativeHeight="251801600" behindDoc="0" locked="0" layoutInCell="1" allowOverlap="1" wp14:anchorId="095C9E36" wp14:editId="412E2E05">
                <wp:simplePos x="0" y="0"/>
                <wp:positionH relativeFrom="column">
                  <wp:posOffset>4910455</wp:posOffset>
                </wp:positionH>
                <wp:positionV relativeFrom="paragraph">
                  <wp:posOffset>222250</wp:posOffset>
                </wp:positionV>
                <wp:extent cx="167005" cy="308610"/>
                <wp:effectExtent l="57150" t="38100" r="42545" b="91440"/>
                <wp:wrapNone/>
                <wp:docPr id="118" name="Стрелка вниз 118"/>
                <wp:cNvGraphicFramePr/>
                <a:graphic xmlns:a="http://schemas.openxmlformats.org/drawingml/2006/main">
                  <a:graphicData uri="http://schemas.microsoft.com/office/word/2010/wordprocessingShape">
                    <wps:wsp>
                      <wps:cNvSpPr/>
                      <wps:spPr>
                        <a:xfrm>
                          <a:off x="0" y="0"/>
                          <a:ext cx="167005" cy="308610"/>
                        </a:xfrm>
                        <a:prstGeom prst="down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8" o:spid="_x0000_s1026" type="#_x0000_t67" style="position:absolute;margin-left:386.65pt;margin-top:17.5pt;width:13.15pt;height:24.3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" adj="15756" fillcolor="#dfa7a6 [1621]" strokecolor="#bc4542 [3045]">
                <v:fill color2="#f5e4e4 [501]" rotate="t" angle="180" colors="0 #ffa2a1;22938f #ffbebd;1 #ffe5e5" focus="100%" type="gradient"/>
                <v:shadow on="t" color="black" opacity="24903f" origin=",.5" offset="0,.55556mm"/>
              </v:shape>
            </w:pict>
          </mc:Fallback>
        </mc:AlternateContent>
      </w:r>
      <w:r>
        <w:rPr>
          <w:rFonts w:ascii="Times New Roman" w:hAnsi="Times New Roman"/>
          <w:b/>
          <w:iCs/>
          <w:noProof/>
          <w:sz w:val="24"/>
          <w:szCs w:val="24"/>
        </w:rPr>
        <mc:AlternateContent>
          <mc:Choice Requires="wps">
            <w:drawing>
              <wp:anchor distT="0" distB="0" distL="114300" distR="114300" simplePos="0" relativeHeight="251799552" behindDoc="0" locked="0" layoutInCell="1" allowOverlap="1" wp14:anchorId="23A85CB2" wp14:editId="0CF8DB34">
                <wp:simplePos x="0" y="0"/>
                <wp:positionH relativeFrom="column">
                  <wp:posOffset>1774190</wp:posOffset>
                </wp:positionH>
                <wp:positionV relativeFrom="paragraph">
                  <wp:posOffset>224155</wp:posOffset>
                </wp:positionV>
                <wp:extent cx="167005" cy="308610"/>
                <wp:effectExtent l="57150" t="38100" r="42545" b="91440"/>
                <wp:wrapNone/>
                <wp:docPr id="117" name="Стрелка вниз 117"/>
                <wp:cNvGraphicFramePr/>
                <a:graphic xmlns:a="http://schemas.openxmlformats.org/drawingml/2006/main">
                  <a:graphicData uri="http://schemas.microsoft.com/office/word/2010/wordprocessingShape">
                    <wps:wsp>
                      <wps:cNvSpPr/>
                      <wps:spPr>
                        <a:xfrm>
                          <a:off x="0" y="0"/>
                          <a:ext cx="167005" cy="308610"/>
                        </a:xfrm>
                        <a:prstGeom prst="down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117" o:spid="_x0000_s1026" type="#_x0000_t67" style="position:absolute;margin-left:139.7pt;margin-top:17.65pt;width:13.15pt;height:24.3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" adj="15756" fillcolor="#dfa7a6 [1621]" strokecolor="#bc4542 [3045]">
                <v:fill color2="#f5e4e4 [501]" rotate="t" angle="180" colors="0 #ffa2a1;22938f #ffbebd;1 #ffe5e5" focus="100%" type="gradient"/>
                <v:shadow on="t" color="black" opacity="24903f" origin=",.5" offset="0,.55556mm"/>
              </v:shape>
            </w:pict>
          </mc:Fallback>
        </mc:AlternateContent>
      </w:r>
    </w:p>
    <w:p w:rsidR="007D785F" w:rsidRDefault="005E2119" w:rsidP="00743766">
      <w:pPr>
        <w:jc w:val="center"/>
        <w:rPr>
          <w:rFonts w:ascii="Times New Roman" w:hAnsi="Times New Roman"/>
          <w:b/>
          <w:iCs/>
          <w:sz w:val="24"/>
          <w:szCs w:val="24"/>
        </w:rPr>
      </w:pPr>
      <w:r w:rsidRPr="007D785F">
        <w:rPr>
          <w:rFonts w:ascii="Times New Roman" w:hAnsi="Times New Roman"/>
          <w:b/>
          <w:iCs/>
          <w:noProof/>
          <w:color w:val="FF0000"/>
          <w:sz w:val="24"/>
          <w:szCs w:val="24"/>
        </w:rPr>
        <mc:AlternateContent>
          <mc:Choice Requires="wps">
            <w:drawing>
              <wp:anchor distT="0" distB="0" distL="114300" distR="114300" simplePos="0" relativeHeight="251792384" behindDoc="0" locked="0" layoutInCell="1" allowOverlap="1" wp14:anchorId="41FE18C1" wp14:editId="4C088D2A">
                <wp:simplePos x="0" y="0"/>
                <wp:positionH relativeFrom="column">
                  <wp:posOffset>4243070</wp:posOffset>
                </wp:positionH>
                <wp:positionV relativeFrom="paragraph">
                  <wp:posOffset>205105</wp:posOffset>
                </wp:positionV>
                <wp:extent cx="2213610" cy="1454785"/>
                <wp:effectExtent l="76200" t="57150" r="72390" b="88265"/>
                <wp:wrapNone/>
                <wp:docPr id="111" name="Прямоугольник 111"/>
                <wp:cNvGraphicFramePr/>
                <a:graphic xmlns:a="http://schemas.openxmlformats.org/drawingml/2006/main">
                  <a:graphicData uri="http://schemas.microsoft.com/office/word/2010/wordprocessingShape">
                    <wps:wsp>
                      <wps:cNvSpPr/>
                      <wps:spPr>
                        <a:xfrm>
                          <a:off x="0" y="0"/>
                          <a:ext cx="2213610" cy="1454785"/>
                        </a:xfrm>
                        <a:prstGeom prst="rect">
                          <a:avLst/>
                        </a:prstGeom>
                      </wps:spPr>
                      <wps:style>
                        <a:lnRef idx="3">
                          <a:schemeClr val="lt1"/>
                        </a:lnRef>
                        <a:fillRef idx="1">
                          <a:schemeClr val="accent6"/>
                        </a:fillRef>
                        <a:effectRef idx="1">
                          <a:schemeClr val="accent6"/>
                        </a:effectRef>
                        <a:fontRef idx="minor">
                          <a:schemeClr val="lt1"/>
                        </a:fontRef>
                      </wps:style>
                      <wps:txbx>
                        <w:txbxContent>
                          <w:p w:rsidR="00DF32F0" w:rsidRPr="007D785F" w:rsidRDefault="00DF32F0" w:rsidP="00DF32F0">
                            <w:pPr>
                              <w:jc w:val="center"/>
                              <w:rPr>
                                <w:rFonts w:ascii="Times New Roman" w:hAnsi="Times New Roman"/>
                                <w:sz w:val="40"/>
                              </w:rPr>
                            </w:pPr>
                            <w:r>
                              <w:rPr>
                                <w:rFonts w:ascii="Times New Roman" w:hAnsi="Times New Roman"/>
                                <w:sz w:val="40"/>
                              </w:rPr>
                              <w:t>Заместитель главврача по медицинской части</w:t>
                            </w:r>
                            <w:r>
                              <w:rPr>
                                <w:rFonts w:ascii="Times New Roman" w:hAnsi="Times New Roman"/>
                                <w:noProof/>
                                <w:sz w:val="40"/>
                              </w:rPr>
                              <w:drawing>
                                <wp:inline distT="0" distB="0" distL="0" distR="0" wp14:anchorId="36D7C498" wp14:editId="0E9DD2BD">
                                  <wp:extent cx="2005965" cy="723457"/>
                                  <wp:effectExtent l="0" t="0" r="0" b="63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5965" cy="7234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1" o:spid="_x0000_s1034" style="position:absolute;left:0;text-align:left;margin-left:334.1pt;margin-top:16.15pt;width:174.3pt;height:114.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" fillcolor="#f79646 [3209]" strokecolor="white [3201]" strokeweight="3pt">
                <v:shadow on="t" color="black" opacity="24903f" origin=",.5" offset="0,.55556mm"/>
                <v:textbox>
                  <w:txbxContent>
                    <w:p w:rsidR="00DF32F0" w:rsidRPr="007D785F" w:rsidRDefault="00DF32F0" w:rsidP="00DF32F0">
                      <w:pPr>
                        <w:jc w:val="center"/>
                        <w:rPr>
                          <w:rFonts w:ascii="Times New Roman" w:hAnsi="Times New Roman"/>
                          <w:sz w:val="40"/>
                        </w:rPr>
                      </w:pPr>
                      <w:r>
                        <w:rPr>
                          <w:rFonts w:ascii="Times New Roman" w:hAnsi="Times New Roman"/>
                          <w:sz w:val="40"/>
                        </w:rPr>
                        <w:t>Заместитель главврача по медицинской части</w:t>
                      </w:r>
                      <w:r>
                        <w:rPr>
                          <w:rFonts w:ascii="Times New Roman" w:hAnsi="Times New Roman"/>
                          <w:noProof/>
                          <w:sz w:val="40"/>
                        </w:rPr>
                        <w:drawing>
                          <wp:inline distT="0" distB="0" distL="0" distR="0" wp14:anchorId="1247CB69" wp14:editId="6753471F">
                            <wp:extent cx="2005965" cy="723457"/>
                            <wp:effectExtent l="0" t="0" r="0" b="63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5965" cy="723457"/>
                                    </a:xfrm>
                                    <a:prstGeom prst="rect">
                                      <a:avLst/>
                                    </a:prstGeom>
                                    <a:noFill/>
                                    <a:ln>
                                      <a:noFill/>
                                    </a:ln>
                                  </pic:spPr>
                                </pic:pic>
                              </a:graphicData>
                            </a:graphic>
                          </wp:inline>
                        </w:drawing>
                      </w:r>
                    </w:p>
                  </w:txbxContent>
                </v:textbox>
              </v:rect>
            </w:pict>
          </mc:Fallback>
        </mc:AlternateContent>
      </w:r>
      <w:r w:rsidRPr="007D785F">
        <w:rPr>
          <w:rFonts w:ascii="Times New Roman" w:hAnsi="Times New Roman"/>
          <w:b/>
          <w:iCs/>
          <w:noProof/>
          <w:color w:val="FF0000"/>
          <w:sz w:val="24"/>
          <w:szCs w:val="24"/>
        </w:rPr>
        <mc:AlternateContent>
          <mc:Choice Requires="wps">
            <w:drawing>
              <wp:anchor distT="0" distB="0" distL="114300" distR="114300" simplePos="0" relativeHeight="251784192" behindDoc="0" locked="0" layoutInCell="1" allowOverlap="1" wp14:anchorId="7F1C510E" wp14:editId="7C5E8D41">
                <wp:simplePos x="0" y="0"/>
                <wp:positionH relativeFrom="column">
                  <wp:posOffset>379095</wp:posOffset>
                </wp:positionH>
                <wp:positionV relativeFrom="paragraph">
                  <wp:posOffset>264795</wp:posOffset>
                </wp:positionV>
                <wp:extent cx="2188845" cy="734060"/>
                <wp:effectExtent l="76200" t="57150" r="78105" b="104140"/>
                <wp:wrapNone/>
                <wp:docPr id="103" name="Прямоугольник 103"/>
                <wp:cNvGraphicFramePr/>
                <a:graphic xmlns:a="http://schemas.openxmlformats.org/drawingml/2006/main">
                  <a:graphicData uri="http://schemas.microsoft.com/office/word/2010/wordprocessingShape">
                    <wps:wsp>
                      <wps:cNvSpPr/>
                      <wps:spPr>
                        <a:xfrm>
                          <a:off x="0" y="0"/>
                          <a:ext cx="2188845" cy="734060"/>
                        </a:xfrm>
                        <a:prstGeom prst="rect">
                          <a:avLst/>
                        </a:prstGeom>
                      </wps:spPr>
                      <wps:style>
                        <a:lnRef idx="3">
                          <a:schemeClr val="lt1"/>
                        </a:lnRef>
                        <a:fillRef idx="1">
                          <a:schemeClr val="accent6"/>
                        </a:fillRef>
                        <a:effectRef idx="1">
                          <a:schemeClr val="accent6"/>
                        </a:effectRef>
                        <a:fontRef idx="minor">
                          <a:schemeClr val="lt1"/>
                        </a:fontRef>
                      </wps:style>
                      <wps:txbx>
                        <w:txbxContent>
                          <w:p w:rsidR="007D785F" w:rsidRPr="007D785F" w:rsidRDefault="007D785F" w:rsidP="007D785F">
                            <w:pPr>
                              <w:jc w:val="center"/>
                              <w:rPr>
                                <w:rFonts w:ascii="Times New Roman" w:hAnsi="Times New Roman"/>
                                <w:sz w:val="40"/>
                              </w:rPr>
                            </w:pPr>
                            <w:r>
                              <w:rPr>
                                <w:rFonts w:ascii="Times New Roman" w:hAnsi="Times New Roman"/>
                                <w:sz w:val="40"/>
                              </w:rPr>
                              <w:t>Заведующий педагогической частью</w:t>
                            </w:r>
                            <w:r>
                              <w:rPr>
                                <w:rFonts w:ascii="Times New Roman" w:hAnsi="Times New Roman"/>
                                <w:noProof/>
                                <w:sz w:val="40"/>
                              </w:rPr>
                              <w:drawing>
                                <wp:inline distT="0" distB="0" distL="0" distR="0" wp14:anchorId="56D5669B" wp14:editId="53CE3481">
                                  <wp:extent cx="2005965" cy="723457"/>
                                  <wp:effectExtent l="0" t="0" r="0" b="63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5965" cy="7234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3" o:spid="_x0000_s1035" style="position:absolute;left:0;text-align:left;margin-left:29.85pt;margin-top:20.85pt;width:172.35pt;height:57.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" fillcolor="#f79646 [3209]" strokecolor="white [3201]" strokeweight="3pt">
                <v:shadow on="t" color="black" opacity="24903f" origin=",.5" offset="0,.55556mm"/>
                <v:textbox>
                  <w:txbxContent>
                    <w:p w:rsidR="007D785F" w:rsidRPr="007D785F" w:rsidRDefault="007D785F" w:rsidP="007D785F">
                      <w:pPr>
                        <w:jc w:val="center"/>
                        <w:rPr>
                          <w:rFonts w:ascii="Times New Roman" w:hAnsi="Times New Roman"/>
                          <w:sz w:val="40"/>
                        </w:rPr>
                      </w:pPr>
                      <w:r>
                        <w:rPr>
                          <w:rFonts w:ascii="Times New Roman" w:hAnsi="Times New Roman"/>
                          <w:sz w:val="40"/>
                        </w:rPr>
                        <w:t>Заведующий педагогической частью</w:t>
                      </w:r>
                      <w:r>
                        <w:rPr>
                          <w:rFonts w:ascii="Times New Roman" w:hAnsi="Times New Roman"/>
                          <w:noProof/>
                          <w:sz w:val="40"/>
                        </w:rPr>
                        <w:drawing>
                          <wp:inline distT="0" distB="0" distL="0" distR="0" wp14:anchorId="6EC0CF02" wp14:editId="75D27CAB">
                            <wp:extent cx="2005965" cy="723457"/>
                            <wp:effectExtent l="0" t="0" r="0" b="63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5965" cy="723457"/>
                                    </a:xfrm>
                                    <a:prstGeom prst="rect">
                                      <a:avLst/>
                                    </a:prstGeom>
                                    <a:noFill/>
                                    <a:ln>
                                      <a:noFill/>
                                    </a:ln>
                                  </pic:spPr>
                                </pic:pic>
                              </a:graphicData>
                            </a:graphic>
                          </wp:inline>
                        </w:drawing>
                      </w:r>
                    </w:p>
                  </w:txbxContent>
                </v:textbox>
              </v:rect>
            </w:pict>
          </mc:Fallback>
        </mc:AlternateContent>
      </w:r>
    </w:p>
    <w:p w:rsidR="007D785F" w:rsidRDefault="00AD2323" w:rsidP="00743766">
      <w:pPr>
        <w:jc w:val="center"/>
        <w:rPr>
          <w:rFonts w:ascii="Times New Roman" w:hAnsi="Times New Roman"/>
          <w:b/>
          <w:iCs/>
          <w:sz w:val="24"/>
          <w:szCs w:val="24"/>
        </w:rPr>
      </w:pPr>
      <w:r>
        <w:rPr>
          <w:rFonts w:ascii="Times New Roman" w:hAnsi="Times New Roman"/>
          <w:b/>
          <w:iCs/>
          <w:noProof/>
          <w:sz w:val="24"/>
          <w:szCs w:val="24"/>
        </w:rPr>
        <mc:AlternateContent>
          <mc:Choice Requires="wps">
            <w:drawing>
              <wp:anchor distT="0" distB="0" distL="114300" distR="114300" simplePos="0" relativeHeight="251816960" behindDoc="0" locked="0" layoutInCell="1" allowOverlap="1" wp14:anchorId="525DEA87" wp14:editId="77FB16E1">
                <wp:simplePos x="0" y="0"/>
                <wp:positionH relativeFrom="column">
                  <wp:posOffset>2916555</wp:posOffset>
                </wp:positionH>
                <wp:positionV relativeFrom="paragraph">
                  <wp:posOffset>250190</wp:posOffset>
                </wp:positionV>
                <wp:extent cx="862330" cy="179705"/>
                <wp:effectExtent l="57150" t="38100" r="0" b="86995"/>
                <wp:wrapNone/>
                <wp:docPr id="126" name="Стрелка вправо 126"/>
                <wp:cNvGraphicFramePr/>
                <a:graphic xmlns:a="http://schemas.openxmlformats.org/drawingml/2006/main">
                  <a:graphicData uri="http://schemas.microsoft.com/office/word/2010/wordprocessingShape">
                    <wps:wsp>
                      <wps:cNvSpPr/>
                      <wps:spPr>
                        <a:xfrm rot="10800000">
                          <a:off x="0" y="0"/>
                          <a:ext cx="862330" cy="17970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26" o:spid="_x0000_s1026" type="#_x0000_t13" style="position:absolute;margin-left:229.65pt;margin-top:19.7pt;width:67.9pt;height:14.15pt;rotation:18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" adj="19349" fillcolor="#dfa7a6 [1621]" strokecolor="#bc4542 [3045]">
                <v:fill color2="#f5e4e4 [501]" rotate="t" angle="180" colors="0 #ffa2a1;22938f #ffbebd;1 #ffe5e5" focus="100%" type="gradient"/>
                <v:shadow on="t" color="black" opacity="24903f" origin=",.5" offset="0,.55556mm"/>
              </v:shape>
            </w:pict>
          </mc:Fallback>
        </mc:AlternateContent>
      </w:r>
    </w:p>
    <w:p w:rsidR="007D785F" w:rsidRDefault="0009580E" w:rsidP="00743766">
      <w:pPr>
        <w:jc w:val="center"/>
        <w:rPr>
          <w:rFonts w:ascii="Times New Roman" w:hAnsi="Times New Roman"/>
          <w:b/>
          <w:iCs/>
          <w:sz w:val="24"/>
          <w:szCs w:val="24"/>
        </w:rPr>
      </w:pPr>
      <w:r>
        <w:rPr>
          <w:rFonts w:ascii="Times New Roman" w:hAnsi="Times New Roman"/>
          <w:b/>
          <w:iCs/>
          <w:noProof/>
          <w:sz w:val="24"/>
          <w:szCs w:val="24"/>
        </w:rPr>
        <mc:AlternateContent>
          <mc:Choice Requires="wps">
            <w:drawing>
              <wp:anchor distT="0" distB="0" distL="114300" distR="114300" simplePos="0" relativeHeight="251837440" behindDoc="0" locked="0" layoutInCell="1" allowOverlap="1" wp14:anchorId="76A9ADC5" wp14:editId="667C5E78">
                <wp:simplePos x="0" y="0"/>
                <wp:positionH relativeFrom="column">
                  <wp:posOffset>2945765</wp:posOffset>
                </wp:positionH>
                <wp:positionV relativeFrom="paragraph">
                  <wp:posOffset>253365</wp:posOffset>
                </wp:positionV>
                <wp:extent cx="862330" cy="179705"/>
                <wp:effectExtent l="57150" t="38100" r="0" b="86995"/>
                <wp:wrapNone/>
                <wp:docPr id="136" name="Стрелка вправо 136"/>
                <wp:cNvGraphicFramePr/>
                <a:graphic xmlns:a="http://schemas.openxmlformats.org/drawingml/2006/main">
                  <a:graphicData uri="http://schemas.microsoft.com/office/word/2010/wordprocessingShape">
                    <wps:wsp>
                      <wps:cNvSpPr/>
                      <wps:spPr>
                        <a:xfrm rot="10800000" flipH="1">
                          <a:off x="0" y="0"/>
                          <a:ext cx="862330" cy="17970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136" o:spid="_x0000_s1026" type="#_x0000_t13" style="position:absolute;margin-left:231.95pt;margin-top:19.95pt;width:67.9pt;height:14.15pt;rotation:180;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" adj="19349" fillcolor="#dfa7a6 [1621]" strokecolor="#bc4542 [3045]">
                <v:fill color2="#f5e4e4 [501]" rotate="t" angle="180" colors="0 #ffa2a1;22938f #ffbebd;1 #ffe5e5" focus="100%" type="gradient"/>
                <v:shadow on="t" color="black" opacity="24903f" origin=",.5" offset="0,.55556mm"/>
              </v:shape>
            </w:pict>
          </mc:Fallback>
        </mc:AlternateContent>
      </w:r>
    </w:p>
    <w:p w:rsidR="007D785F" w:rsidRDefault="00AD2323" w:rsidP="00743766">
      <w:pPr>
        <w:jc w:val="center"/>
        <w:rPr>
          <w:rFonts w:ascii="Times New Roman" w:hAnsi="Times New Roman"/>
          <w:b/>
          <w:iCs/>
          <w:sz w:val="24"/>
          <w:szCs w:val="24"/>
        </w:rPr>
      </w:pPr>
      <w:r>
        <w:rPr>
          <w:rFonts w:ascii="Times New Roman" w:hAnsi="Times New Roman"/>
          <w:b/>
          <w:iCs/>
          <w:noProof/>
          <w:sz w:val="24"/>
          <w:szCs w:val="24"/>
        </w:rPr>
        <mc:AlternateContent>
          <mc:Choice Requires="wps">
            <w:drawing>
              <wp:anchor distT="0" distB="0" distL="114300" distR="114300" simplePos="0" relativeHeight="251805696" behindDoc="0" locked="0" layoutInCell="1" allowOverlap="1" wp14:anchorId="4C40FDD4" wp14:editId="74569EDB">
                <wp:simplePos x="0" y="0"/>
                <wp:positionH relativeFrom="column">
                  <wp:posOffset>1774190</wp:posOffset>
                </wp:positionH>
                <wp:positionV relativeFrom="paragraph">
                  <wp:posOffset>166370</wp:posOffset>
                </wp:positionV>
                <wp:extent cx="167005" cy="308610"/>
                <wp:effectExtent l="57150" t="38100" r="42545" b="91440"/>
                <wp:wrapNone/>
                <wp:docPr id="120" name="Стрелка вниз 120"/>
                <wp:cNvGraphicFramePr/>
                <a:graphic xmlns:a="http://schemas.openxmlformats.org/drawingml/2006/main">
                  <a:graphicData uri="http://schemas.microsoft.com/office/word/2010/wordprocessingShape">
                    <wps:wsp>
                      <wps:cNvSpPr/>
                      <wps:spPr>
                        <a:xfrm>
                          <a:off x="0" y="0"/>
                          <a:ext cx="167005" cy="308610"/>
                        </a:xfrm>
                        <a:prstGeom prst="downArrow">
                          <a:avLst/>
                        </a:prstGeom>
                      </wps:spPr>
                      <wps:style>
                        <a:lnRef idx="1">
                          <a:schemeClr val="accent2"/>
                        </a:lnRef>
                        <a:fillRef idx="2">
                          <a:schemeClr val="accent2"/>
                        </a:fillRef>
                        <a:effectRef idx="1">
                          <a:schemeClr val="accent2"/>
                        </a:effectRef>
                        <a:fontRef idx="minor">
                          <a:schemeClr val="dk1"/>
                        </a:fontRef>
                      </wps:style>
                      <wps:txbx>
                        <w:txbxContent>
                          <w:p w:rsidR="00AD2323" w:rsidRDefault="00AD2323" w:rsidP="00AD23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120" o:spid="_x0000_s1036" type="#_x0000_t67" style="position:absolute;left:0;text-align:left;margin-left:139.7pt;margin-top:13.1pt;width:13.15pt;height:24.3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" adj="15756" fillcolor="#dfa7a6 [1621]" strokecolor="#bc4542 [3045]">
                <v:fill color2="#f5e4e4 [501]" rotate="t" angle="180" colors="0 #ffa2a1;22938f #ffbebd;1 #ffe5e5" focus="100%" type="gradient"/>
                <v:shadow on="t" color="black" opacity="24903f" origin=",.5" offset="0,.55556mm"/>
                <v:textbox>
                  <w:txbxContent>
                    <w:p w:rsidR="00AD2323" w:rsidRDefault="00AD2323" w:rsidP="00AD2323">
                      <w:pPr>
                        <w:jc w:val="center"/>
                      </w:pPr>
                    </w:p>
                  </w:txbxContent>
                </v:textbox>
              </v:shape>
            </w:pict>
          </mc:Fallback>
        </mc:AlternateContent>
      </w:r>
    </w:p>
    <w:p w:rsidR="007D785F" w:rsidRDefault="007D785F" w:rsidP="00743766">
      <w:pPr>
        <w:jc w:val="center"/>
        <w:rPr>
          <w:rFonts w:ascii="Times New Roman" w:hAnsi="Times New Roman"/>
          <w:b/>
          <w:iCs/>
          <w:sz w:val="24"/>
          <w:szCs w:val="24"/>
        </w:rPr>
      </w:pPr>
    </w:p>
    <w:p w:rsidR="007D785F" w:rsidRDefault="00AD2323" w:rsidP="00743766">
      <w:pPr>
        <w:jc w:val="center"/>
        <w:rPr>
          <w:rFonts w:ascii="Times New Roman" w:hAnsi="Times New Roman"/>
          <w:b/>
          <w:iCs/>
          <w:sz w:val="24"/>
          <w:szCs w:val="24"/>
        </w:rPr>
      </w:pPr>
      <w:r>
        <w:rPr>
          <w:rFonts w:ascii="Times New Roman" w:hAnsi="Times New Roman"/>
          <w:b/>
          <w:iCs/>
          <w:noProof/>
          <w:sz w:val="24"/>
          <w:szCs w:val="24"/>
        </w:rPr>
        <mc:AlternateContent>
          <mc:Choice Requires="wps">
            <w:drawing>
              <wp:anchor distT="0" distB="0" distL="114300" distR="114300" simplePos="0" relativeHeight="251809792" behindDoc="0" locked="0" layoutInCell="1" allowOverlap="1" wp14:anchorId="3A192687" wp14:editId="71E7E354">
                <wp:simplePos x="0" y="0"/>
                <wp:positionH relativeFrom="column">
                  <wp:posOffset>4910455</wp:posOffset>
                </wp:positionH>
                <wp:positionV relativeFrom="paragraph">
                  <wp:posOffset>102235</wp:posOffset>
                </wp:positionV>
                <wp:extent cx="167005" cy="308610"/>
                <wp:effectExtent l="57150" t="38100" r="42545" b="91440"/>
                <wp:wrapNone/>
                <wp:docPr id="122" name="Стрелка вниз 122"/>
                <wp:cNvGraphicFramePr/>
                <a:graphic xmlns:a="http://schemas.openxmlformats.org/drawingml/2006/main">
                  <a:graphicData uri="http://schemas.microsoft.com/office/word/2010/wordprocessingShape">
                    <wps:wsp>
                      <wps:cNvSpPr/>
                      <wps:spPr>
                        <a:xfrm>
                          <a:off x="0" y="0"/>
                          <a:ext cx="167005" cy="308610"/>
                        </a:xfrm>
                        <a:prstGeom prst="downArrow">
                          <a:avLst/>
                        </a:prstGeom>
                      </wps:spPr>
                      <wps:style>
                        <a:lnRef idx="1">
                          <a:schemeClr val="accent2"/>
                        </a:lnRef>
                        <a:fillRef idx="2">
                          <a:schemeClr val="accent2"/>
                        </a:fillRef>
                        <a:effectRef idx="1">
                          <a:schemeClr val="accent2"/>
                        </a:effectRef>
                        <a:fontRef idx="minor">
                          <a:schemeClr val="dk1"/>
                        </a:fontRef>
                      </wps:style>
                      <wps:txbx>
                        <w:txbxContent>
                          <w:p w:rsidR="00AD2323" w:rsidRDefault="00AD2323" w:rsidP="00AD23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122" o:spid="_x0000_s1037" type="#_x0000_t67" style="position:absolute;left:0;text-align:left;margin-left:386.65pt;margin-top:8.05pt;width:13.15pt;height:24.3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" adj="15756" fillcolor="#dfa7a6 [1621]" strokecolor="#bc4542 [3045]">
                <v:fill color2="#f5e4e4 [501]" rotate="t" angle="180" colors="0 #ffa2a1;22938f #ffbebd;1 #ffe5e5" focus="100%" type="gradient"/>
                <v:shadow on="t" color="black" opacity="24903f" origin=",.5" offset="0,.55556mm"/>
                <v:textbox>
                  <w:txbxContent>
                    <w:p w:rsidR="00AD2323" w:rsidRDefault="00AD2323" w:rsidP="00AD2323">
                      <w:pPr>
                        <w:jc w:val="center"/>
                      </w:pPr>
                    </w:p>
                  </w:txbxContent>
                </v:textbox>
              </v:shape>
            </w:pict>
          </mc:Fallback>
        </mc:AlternateContent>
      </w:r>
      <w:r w:rsidR="009764E5" w:rsidRPr="007D785F">
        <w:rPr>
          <w:rFonts w:ascii="Times New Roman" w:hAnsi="Times New Roman"/>
          <w:b/>
          <w:iCs/>
          <w:noProof/>
          <w:color w:val="FF0000"/>
          <w:sz w:val="24"/>
          <w:szCs w:val="24"/>
        </w:rPr>
        <mc:AlternateContent>
          <mc:Choice Requires="wps">
            <w:drawing>
              <wp:anchor distT="0" distB="0" distL="114300" distR="114300" simplePos="0" relativeHeight="251786240" behindDoc="0" locked="0" layoutInCell="1" allowOverlap="1" wp14:anchorId="680908FF" wp14:editId="3DAB05AA">
                <wp:simplePos x="0" y="0"/>
                <wp:positionH relativeFrom="column">
                  <wp:posOffset>379095</wp:posOffset>
                </wp:positionH>
                <wp:positionV relativeFrom="paragraph">
                  <wp:posOffset>86995</wp:posOffset>
                </wp:positionV>
                <wp:extent cx="2188845" cy="734060"/>
                <wp:effectExtent l="57150" t="38100" r="78105" b="104140"/>
                <wp:wrapNone/>
                <wp:docPr id="105" name="Прямоугольник 105"/>
                <wp:cNvGraphicFramePr/>
                <a:graphic xmlns:a="http://schemas.openxmlformats.org/drawingml/2006/main">
                  <a:graphicData uri="http://schemas.microsoft.com/office/word/2010/wordprocessingShape">
                    <wps:wsp>
                      <wps:cNvSpPr/>
                      <wps:spPr>
                        <a:xfrm>
                          <a:off x="0" y="0"/>
                          <a:ext cx="2188845" cy="73406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7D785F" w:rsidRPr="007D785F" w:rsidRDefault="007D785F" w:rsidP="007D785F">
                            <w:pPr>
                              <w:jc w:val="center"/>
                              <w:rPr>
                                <w:rFonts w:ascii="Times New Roman" w:hAnsi="Times New Roman"/>
                                <w:sz w:val="40"/>
                              </w:rPr>
                            </w:pPr>
                            <w:r>
                              <w:rPr>
                                <w:rFonts w:ascii="Times New Roman" w:hAnsi="Times New Roman"/>
                                <w:sz w:val="40"/>
                              </w:rPr>
                              <w:t>Педагог-организатор</w:t>
                            </w:r>
                            <w:r>
                              <w:rPr>
                                <w:rFonts w:ascii="Times New Roman" w:hAnsi="Times New Roman"/>
                                <w:noProof/>
                                <w:sz w:val="40"/>
                              </w:rPr>
                              <w:drawing>
                                <wp:inline distT="0" distB="0" distL="0" distR="0" wp14:anchorId="556332D5" wp14:editId="59A1FA88">
                                  <wp:extent cx="2005965" cy="723457"/>
                                  <wp:effectExtent l="0" t="0" r="0" b="63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5965" cy="7234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5" o:spid="_x0000_s1038" style="position:absolute;left:0;text-align:left;margin-left:29.85pt;margin-top:6.85pt;width:172.35pt;height:57.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" fillcolor="#fbcaa2 [1625]" strokecolor="#f68c36 [3049]">
                <v:fill color2="#fdefe3 [505]" rotate="t" angle="180" colors="0 #ffbe86;22938f #ffd0aa;1 #ffebdb" focus="100%" type="gradient"/>
                <v:shadow on="t" color="black" opacity="24903f" origin=",.5" offset="0,.55556mm"/>
                <v:textbox>
                  <w:txbxContent>
                    <w:p w:rsidR="007D785F" w:rsidRPr="007D785F" w:rsidRDefault="007D785F" w:rsidP="007D785F">
                      <w:pPr>
                        <w:jc w:val="center"/>
                        <w:rPr>
                          <w:rFonts w:ascii="Times New Roman" w:hAnsi="Times New Roman"/>
                          <w:sz w:val="40"/>
                        </w:rPr>
                      </w:pPr>
                      <w:r>
                        <w:rPr>
                          <w:rFonts w:ascii="Times New Roman" w:hAnsi="Times New Roman"/>
                          <w:sz w:val="40"/>
                        </w:rPr>
                        <w:t>Педагог-организатор</w:t>
                      </w:r>
                      <w:r>
                        <w:rPr>
                          <w:rFonts w:ascii="Times New Roman" w:hAnsi="Times New Roman"/>
                          <w:noProof/>
                          <w:sz w:val="40"/>
                        </w:rPr>
                        <w:drawing>
                          <wp:inline distT="0" distB="0" distL="0" distR="0" wp14:anchorId="157D636F" wp14:editId="065C5426">
                            <wp:extent cx="2005965" cy="723457"/>
                            <wp:effectExtent l="0" t="0" r="0" b="63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5965" cy="723457"/>
                                    </a:xfrm>
                                    <a:prstGeom prst="rect">
                                      <a:avLst/>
                                    </a:prstGeom>
                                    <a:noFill/>
                                    <a:ln>
                                      <a:noFill/>
                                    </a:ln>
                                  </pic:spPr>
                                </pic:pic>
                              </a:graphicData>
                            </a:graphic>
                          </wp:inline>
                        </w:drawing>
                      </w:r>
                    </w:p>
                  </w:txbxContent>
                </v:textbox>
              </v:rect>
            </w:pict>
          </mc:Fallback>
        </mc:AlternateContent>
      </w:r>
    </w:p>
    <w:p w:rsidR="007D785F" w:rsidRDefault="005E2119" w:rsidP="00743766">
      <w:pPr>
        <w:jc w:val="center"/>
        <w:rPr>
          <w:rFonts w:ascii="Times New Roman" w:hAnsi="Times New Roman"/>
          <w:b/>
          <w:iCs/>
          <w:sz w:val="24"/>
          <w:szCs w:val="24"/>
        </w:rPr>
      </w:pPr>
      <w:r w:rsidRPr="007D785F">
        <w:rPr>
          <w:rFonts w:ascii="Times New Roman" w:hAnsi="Times New Roman"/>
          <w:b/>
          <w:iCs/>
          <w:noProof/>
          <w:color w:val="FF0000"/>
          <w:sz w:val="24"/>
          <w:szCs w:val="24"/>
        </w:rPr>
        <mc:AlternateContent>
          <mc:Choice Requires="wps">
            <w:drawing>
              <wp:anchor distT="0" distB="0" distL="114300" distR="114300" simplePos="0" relativeHeight="251794432" behindDoc="0" locked="0" layoutInCell="1" allowOverlap="1" wp14:anchorId="65051B3B" wp14:editId="0FF2836C">
                <wp:simplePos x="0" y="0"/>
                <wp:positionH relativeFrom="column">
                  <wp:posOffset>4243070</wp:posOffset>
                </wp:positionH>
                <wp:positionV relativeFrom="paragraph">
                  <wp:posOffset>96520</wp:posOffset>
                </wp:positionV>
                <wp:extent cx="2213610" cy="1171575"/>
                <wp:effectExtent l="57150" t="38100" r="72390" b="104775"/>
                <wp:wrapNone/>
                <wp:docPr id="113" name="Прямоугольник 113"/>
                <wp:cNvGraphicFramePr/>
                <a:graphic xmlns:a="http://schemas.openxmlformats.org/drawingml/2006/main">
                  <a:graphicData uri="http://schemas.microsoft.com/office/word/2010/wordprocessingShape">
                    <wps:wsp>
                      <wps:cNvSpPr/>
                      <wps:spPr>
                        <a:xfrm>
                          <a:off x="0" y="0"/>
                          <a:ext cx="2213610" cy="117157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DF32F0" w:rsidRPr="007D785F" w:rsidRDefault="00DF32F0" w:rsidP="00DF32F0">
                            <w:pPr>
                              <w:jc w:val="center"/>
                              <w:rPr>
                                <w:rFonts w:ascii="Times New Roman" w:hAnsi="Times New Roman"/>
                                <w:sz w:val="40"/>
                              </w:rPr>
                            </w:pPr>
                            <w:r>
                              <w:rPr>
                                <w:rFonts w:ascii="Times New Roman" w:hAnsi="Times New Roman"/>
                                <w:sz w:val="40"/>
                              </w:rPr>
                              <w:t>Врачи</w:t>
                            </w:r>
                            <w:r>
                              <w:rPr>
                                <w:rFonts w:ascii="Times New Roman" w:hAnsi="Times New Roman"/>
                                <w:noProof/>
                                <w:sz w:val="40"/>
                              </w:rPr>
                              <w:t>; средний и младший медперсонал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3" o:spid="_x0000_s1039" style="position:absolute;left:0;text-align:left;margin-left:334.1pt;margin-top:7.6pt;width:174.3pt;height:92.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" fillcolor="#fbcaa2 [1625]" strokecolor="#f68c36 [3049]">
                <v:fill color2="#fdefe3 [505]" rotate="t" angle="180" colors="0 #ffbe86;22938f #ffd0aa;1 #ffebdb" focus="100%" type="gradient"/>
                <v:shadow on="t" color="black" opacity="24903f" origin=",.5" offset="0,.55556mm"/>
                <v:textbox>
                  <w:txbxContent>
                    <w:p w:rsidR="00DF32F0" w:rsidRPr="007D785F" w:rsidRDefault="00DF32F0" w:rsidP="00DF32F0">
                      <w:pPr>
                        <w:jc w:val="center"/>
                        <w:rPr>
                          <w:rFonts w:ascii="Times New Roman" w:hAnsi="Times New Roman"/>
                          <w:sz w:val="40"/>
                        </w:rPr>
                      </w:pPr>
                      <w:r>
                        <w:rPr>
                          <w:rFonts w:ascii="Times New Roman" w:hAnsi="Times New Roman"/>
                          <w:sz w:val="40"/>
                        </w:rPr>
                        <w:t>Врачи</w:t>
                      </w:r>
                      <w:r>
                        <w:rPr>
                          <w:rFonts w:ascii="Times New Roman" w:hAnsi="Times New Roman"/>
                          <w:noProof/>
                          <w:sz w:val="40"/>
                        </w:rPr>
                        <w:t>; средний и младший медперсонал</w:t>
                      </w:r>
                    </w:p>
                  </w:txbxContent>
                </v:textbox>
              </v:rect>
            </w:pict>
          </mc:Fallback>
        </mc:AlternateContent>
      </w:r>
    </w:p>
    <w:p w:rsidR="007D785F" w:rsidRDefault="00AD2323" w:rsidP="00743766">
      <w:pPr>
        <w:jc w:val="center"/>
        <w:rPr>
          <w:rFonts w:ascii="Times New Roman" w:hAnsi="Times New Roman"/>
          <w:b/>
          <w:iCs/>
          <w:sz w:val="24"/>
          <w:szCs w:val="24"/>
        </w:rPr>
      </w:pPr>
      <w:r>
        <w:rPr>
          <w:rFonts w:ascii="Times New Roman" w:hAnsi="Times New Roman"/>
          <w:b/>
          <w:iCs/>
          <w:noProof/>
          <w:sz w:val="24"/>
          <w:szCs w:val="24"/>
        </w:rPr>
        <mc:AlternateContent>
          <mc:Choice Requires="wps">
            <w:drawing>
              <wp:anchor distT="0" distB="0" distL="114300" distR="114300" simplePos="0" relativeHeight="251833344" behindDoc="0" locked="0" layoutInCell="1" allowOverlap="1" wp14:anchorId="65A889AB" wp14:editId="0DB6513F">
                <wp:simplePos x="0" y="0"/>
                <wp:positionH relativeFrom="column">
                  <wp:posOffset>1910680</wp:posOffset>
                </wp:positionH>
                <wp:positionV relativeFrom="paragraph">
                  <wp:posOffset>11344</wp:posOffset>
                </wp:positionV>
                <wp:extent cx="2830830" cy="182245"/>
                <wp:effectExtent l="695642" t="0" r="760413" b="0"/>
                <wp:wrapNone/>
                <wp:docPr id="134" name="Стрелка вправо 134"/>
                <wp:cNvGraphicFramePr/>
                <a:graphic xmlns:a="http://schemas.openxmlformats.org/drawingml/2006/main">
                  <a:graphicData uri="http://schemas.microsoft.com/office/word/2010/wordprocessingShape">
                    <wps:wsp>
                      <wps:cNvSpPr/>
                      <wps:spPr>
                        <a:xfrm rot="3412462">
                          <a:off x="0" y="0"/>
                          <a:ext cx="2830830" cy="18224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34" o:spid="_x0000_s1026" type="#_x0000_t13" style="position:absolute;margin-left:150.45pt;margin-top:.9pt;width:222.9pt;height:14.35pt;rotation:3727318fd;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" adj="20905" fillcolor="#dfa7a6 [1621]" strokecolor="#bc4542 [3045]">
                <v:fill color2="#f5e4e4 [501]" rotate="t" angle="180" colors="0 #ffa2a1;22938f #ffbebd;1 #ffe5e5" focus="100%" type="gradient"/>
                <v:shadow on="t" color="black" opacity="24903f" origin=",.5" offset="0,.55556mm"/>
              </v:shape>
            </w:pict>
          </mc:Fallback>
        </mc:AlternateContent>
      </w:r>
    </w:p>
    <w:p w:rsidR="007D785F" w:rsidRDefault="00753618" w:rsidP="00743766">
      <w:pPr>
        <w:jc w:val="center"/>
        <w:rPr>
          <w:rFonts w:ascii="Times New Roman" w:hAnsi="Times New Roman"/>
          <w:b/>
          <w:iCs/>
          <w:sz w:val="24"/>
          <w:szCs w:val="24"/>
        </w:rPr>
      </w:pPr>
      <w:r>
        <w:rPr>
          <w:rFonts w:ascii="Times New Roman" w:hAnsi="Times New Roman"/>
          <w:b/>
          <w:iCs/>
          <w:noProof/>
          <w:sz w:val="24"/>
          <w:szCs w:val="24"/>
        </w:rPr>
        <mc:AlternateContent>
          <mc:Choice Requires="wps">
            <w:drawing>
              <wp:anchor distT="0" distB="0" distL="114300" distR="114300" simplePos="0" relativeHeight="251835392" behindDoc="0" locked="0" layoutInCell="1" allowOverlap="1" wp14:anchorId="2657957C" wp14:editId="090E8759">
                <wp:simplePos x="0" y="0"/>
                <wp:positionH relativeFrom="column">
                  <wp:posOffset>1341120</wp:posOffset>
                </wp:positionH>
                <wp:positionV relativeFrom="paragraph">
                  <wp:posOffset>189230</wp:posOffset>
                </wp:positionV>
                <wp:extent cx="3856990" cy="168275"/>
                <wp:effectExtent l="834707" t="0" r="940118" b="0"/>
                <wp:wrapNone/>
                <wp:docPr id="135" name="Стрелка вправо 135"/>
                <wp:cNvGraphicFramePr/>
                <a:graphic xmlns:a="http://schemas.openxmlformats.org/drawingml/2006/main">
                  <a:graphicData uri="http://schemas.microsoft.com/office/word/2010/wordprocessingShape">
                    <wps:wsp>
                      <wps:cNvSpPr/>
                      <wps:spPr>
                        <a:xfrm rot="3695174">
                          <a:off x="0" y="0"/>
                          <a:ext cx="3856990" cy="16827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135" o:spid="_x0000_s1026" type="#_x0000_t13" style="position:absolute;margin-left:105.6pt;margin-top:14.9pt;width:303.7pt;height:13.25pt;rotation:4036115fd;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" adj="21129" fillcolor="#dfa7a6 [1621]" strokecolor="#bc4542 [3045]">
                <v:fill color2="#f5e4e4 [501]" rotate="t" angle="180" colors="0 #ffa2a1;22938f #ffbebd;1 #ffe5e5" focus="100%" type="gradient"/>
                <v:shadow on="t" color="black" opacity="24903f" origin=",.5" offset="0,.55556mm"/>
              </v:shape>
            </w:pict>
          </mc:Fallback>
        </mc:AlternateContent>
      </w:r>
      <w:r w:rsidR="00AD2323">
        <w:rPr>
          <w:rFonts w:ascii="Times New Roman" w:hAnsi="Times New Roman"/>
          <w:b/>
          <w:iCs/>
          <w:noProof/>
          <w:sz w:val="24"/>
          <w:szCs w:val="24"/>
        </w:rPr>
        <mc:AlternateContent>
          <mc:Choice Requires="wps">
            <w:drawing>
              <wp:anchor distT="0" distB="0" distL="114300" distR="114300" simplePos="0" relativeHeight="251807744" behindDoc="0" locked="0" layoutInCell="1" allowOverlap="1" wp14:anchorId="0D6B17E2" wp14:editId="607FF591">
                <wp:simplePos x="0" y="0"/>
                <wp:positionH relativeFrom="column">
                  <wp:posOffset>1774190</wp:posOffset>
                </wp:positionH>
                <wp:positionV relativeFrom="paragraph">
                  <wp:posOffset>4445</wp:posOffset>
                </wp:positionV>
                <wp:extent cx="167005" cy="308610"/>
                <wp:effectExtent l="57150" t="38100" r="42545" b="91440"/>
                <wp:wrapNone/>
                <wp:docPr id="121" name="Стрелка вниз 121"/>
                <wp:cNvGraphicFramePr/>
                <a:graphic xmlns:a="http://schemas.openxmlformats.org/drawingml/2006/main">
                  <a:graphicData uri="http://schemas.microsoft.com/office/word/2010/wordprocessingShape">
                    <wps:wsp>
                      <wps:cNvSpPr/>
                      <wps:spPr>
                        <a:xfrm>
                          <a:off x="0" y="0"/>
                          <a:ext cx="167005" cy="308610"/>
                        </a:xfrm>
                        <a:prstGeom prst="downArrow">
                          <a:avLst/>
                        </a:prstGeom>
                      </wps:spPr>
                      <wps:style>
                        <a:lnRef idx="1">
                          <a:schemeClr val="accent2"/>
                        </a:lnRef>
                        <a:fillRef idx="2">
                          <a:schemeClr val="accent2"/>
                        </a:fillRef>
                        <a:effectRef idx="1">
                          <a:schemeClr val="accent2"/>
                        </a:effectRef>
                        <a:fontRef idx="minor">
                          <a:schemeClr val="dk1"/>
                        </a:fontRef>
                      </wps:style>
                      <wps:txbx>
                        <w:txbxContent>
                          <w:p w:rsidR="00AD2323" w:rsidRDefault="00AD2323" w:rsidP="00AD23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121" o:spid="_x0000_s1040" type="#_x0000_t67" style="position:absolute;left:0;text-align:left;margin-left:139.7pt;margin-top:.35pt;width:13.15pt;height:24.3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" adj="15756" fillcolor="#dfa7a6 [1621]" strokecolor="#bc4542 [3045]">
                <v:fill color2="#f5e4e4 [501]" rotate="t" angle="180" colors="0 #ffa2a1;22938f #ffbebd;1 #ffe5e5" focus="100%" type="gradient"/>
                <v:shadow on="t" color="black" opacity="24903f" origin=",.5" offset="0,.55556mm"/>
                <v:textbox>
                  <w:txbxContent>
                    <w:p w:rsidR="00AD2323" w:rsidRDefault="00AD2323" w:rsidP="00AD2323">
                      <w:pPr>
                        <w:jc w:val="center"/>
                      </w:pPr>
                    </w:p>
                  </w:txbxContent>
                </v:textbox>
              </v:shape>
            </w:pict>
          </mc:Fallback>
        </mc:AlternateContent>
      </w:r>
    </w:p>
    <w:p w:rsidR="007D785F" w:rsidRDefault="009B68ED" w:rsidP="00743766">
      <w:pPr>
        <w:jc w:val="center"/>
        <w:rPr>
          <w:rFonts w:ascii="Times New Roman" w:hAnsi="Times New Roman"/>
          <w:b/>
          <w:iCs/>
          <w:sz w:val="24"/>
          <w:szCs w:val="24"/>
        </w:rPr>
      </w:pPr>
      <w:r>
        <w:rPr>
          <w:rFonts w:ascii="Times New Roman" w:hAnsi="Times New Roman"/>
          <w:b/>
          <w:iCs/>
          <w:noProof/>
          <w:sz w:val="24"/>
          <w:szCs w:val="24"/>
        </w:rPr>
        <mc:AlternateContent>
          <mc:Choice Requires="wps">
            <w:drawing>
              <wp:anchor distT="0" distB="0" distL="114300" distR="114300" simplePos="0" relativeHeight="251839488" behindDoc="0" locked="0" layoutInCell="1" allowOverlap="1" wp14:anchorId="27FCABEC" wp14:editId="235C33F5">
                <wp:simplePos x="0" y="0"/>
                <wp:positionH relativeFrom="column">
                  <wp:posOffset>1924720</wp:posOffset>
                </wp:positionH>
                <wp:positionV relativeFrom="paragraph">
                  <wp:posOffset>182233</wp:posOffset>
                </wp:positionV>
                <wp:extent cx="2238659" cy="188298"/>
                <wp:effectExtent l="0" t="609600" r="0" b="631190"/>
                <wp:wrapNone/>
                <wp:docPr id="137" name="Стрелка вправо 137"/>
                <wp:cNvGraphicFramePr/>
                <a:graphic xmlns:a="http://schemas.openxmlformats.org/drawingml/2006/main">
                  <a:graphicData uri="http://schemas.microsoft.com/office/word/2010/wordprocessingShape">
                    <wps:wsp>
                      <wps:cNvSpPr/>
                      <wps:spPr>
                        <a:xfrm rot="2028995">
                          <a:off x="0" y="0"/>
                          <a:ext cx="2238659" cy="188298"/>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137" o:spid="_x0000_s1026" type="#_x0000_t13" style="position:absolute;margin-left:151.55pt;margin-top:14.35pt;width:176.25pt;height:14.85pt;rotation:2216204fd;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" adj="20692" fillcolor="#dfa7a6 [1621]" strokecolor="#bc4542 [3045]">
                <v:fill color2="#f5e4e4 [501]" rotate="t" angle="180" colors="0 #ffa2a1;22938f #ffbebd;1 #ffe5e5" focus="100%" type="gradient"/>
                <v:shadow on="t" color="black" opacity="24903f" origin=",.5" offset="0,.55556mm"/>
              </v:shape>
            </w:pict>
          </mc:Fallback>
        </mc:AlternateContent>
      </w:r>
      <w:r w:rsidR="00AD2323">
        <w:rPr>
          <w:rFonts w:ascii="Times New Roman" w:hAnsi="Times New Roman"/>
          <w:b/>
          <w:iCs/>
          <w:noProof/>
          <w:sz w:val="24"/>
          <w:szCs w:val="24"/>
        </w:rPr>
        <mc:AlternateContent>
          <mc:Choice Requires="wps">
            <w:drawing>
              <wp:anchor distT="0" distB="0" distL="114300" distR="114300" simplePos="0" relativeHeight="251821056" behindDoc="0" locked="0" layoutInCell="1" allowOverlap="1" wp14:anchorId="234212D3" wp14:editId="38D8F3CE">
                <wp:simplePos x="0" y="0"/>
                <wp:positionH relativeFrom="column">
                  <wp:posOffset>5339715</wp:posOffset>
                </wp:positionH>
                <wp:positionV relativeFrom="paragraph">
                  <wp:posOffset>290195</wp:posOffset>
                </wp:positionV>
                <wp:extent cx="167005" cy="308610"/>
                <wp:effectExtent l="57150" t="38100" r="42545" b="91440"/>
                <wp:wrapNone/>
                <wp:docPr id="128" name="Стрелка вниз 128"/>
                <wp:cNvGraphicFramePr/>
                <a:graphic xmlns:a="http://schemas.openxmlformats.org/drawingml/2006/main">
                  <a:graphicData uri="http://schemas.microsoft.com/office/word/2010/wordprocessingShape">
                    <wps:wsp>
                      <wps:cNvSpPr/>
                      <wps:spPr>
                        <a:xfrm flipV="1">
                          <a:off x="0" y="0"/>
                          <a:ext cx="167005" cy="308610"/>
                        </a:xfrm>
                        <a:prstGeom prst="downArrow">
                          <a:avLst/>
                        </a:prstGeom>
                      </wps:spPr>
                      <wps:style>
                        <a:lnRef idx="1">
                          <a:schemeClr val="accent2"/>
                        </a:lnRef>
                        <a:fillRef idx="2">
                          <a:schemeClr val="accent2"/>
                        </a:fillRef>
                        <a:effectRef idx="1">
                          <a:schemeClr val="accent2"/>
                        </a:effectRef>
                        <a:fontRef idx="minor">
                          <a:schemeClr val="dk1"/>
                        </a:fontRef>
                      </wps:style>
                      <wps:txbx>
                        <w:txbxContent>
                          <w:p w:rsidR="00AD2323" w:rsidRDefault="00AD2323" w:rsidP="00AD23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128" o:spid="_x0000_s1041" type="#_x0000_t67" style="position:absolute;left:0;text-align:left;margin-left:420.45pt;margin-top:22.85pt;width:13.15pt;height:24.3pt;flip:y;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" adj="15756" fillcolor="#dfa7a6 [1621]" strokecolor="#bc4542 [3045]">
                <v:fill color2="#f5e4e4 [501]" rotate="t" angle="180" colors="0 #ffa2a1;22938f #ffbebd;1 #ffe5e5" focus="100%" type="gradient"/>
                <v:shadow on="t" color="black" opacity="24903f" origin=",.5" offset="0,.55556mm"/>
                <v:textbox>
                  <w:txbxContent>
                    <w:p w:rsidR="00AD2323" w:rsidRDefault="00AD2323" w:rsidP="00AD2323">
                      <w:pPr>
                        <w:jc w:val="center"/>
                      </w:pPr>
                    </w:p>
                  </w:txbxContent>
                </v:textbox>
              </v:shape>
            </w:pict>
          </mc:Fallback>
        </mc:AlternateContent>
      </w:r>
      <w:r w:rsidR="00AD2323">
        <w:rPr>
          <w:rFonts w:ascii="Times New Roman" w:hAnsi="Times New Roman"/>
          <w:b/>
          <w:iCs/>
          <w:noProof/>
          <w:sz w:val="24"/>
          <w:szCs w:val="24"/>
        </w:rPr>
        <mc:AlternateContent>
          <mc:Choice Requires="wps">
            <w:drawing>
              <wp:anchor distT="0" distB="0" distL="114300" distR="114300" simplePos="0" relativeHeight="251813888" behindDoc="0" locked="0" layoutInCell="1" allowOverlap="1" wp14:anchorId="760E06CA" wp14:editId="1327753D">
                <wp:simplePos x="0" y="0"/>
                <wp:positionH relativeFrom="column">
                  <wp:posOffset>4910455</wp:posOffset>
                </wp:positionH>
                <wp:positionV relativeFrom="paragraph">
                  <wp:posOffset>292100</wp:posOffset>
                </wp:positionV>
                <wp:extent cx="167005" cy="308610"/>
                <wp:effectExtent l="57150" t="38100" r="42545" b="91440"/>
                <wp:wrapNone/>
                <wp:docPr id="124" name="Стрелка вниз 124"/>
                <wp:cNvGraphicFramePr/>
                <a:graphic xmlns:a="http://schemas.openxmlformats.org/drawingml/2006/main">
                  <a:graphicData uri="http://schemas.microsoft.com/office/word/2010/wordprocessingShape">
                    <wps:wsp>
                      <wps:cNvSpPr/>
                      <wps:spPr>
                        <a:xfrm>
                          <a:off x="0" y="0"/>
                          <a:ext cx="167005" cy="308610"/>
                        </a:xfrm>
                        <a:prstGeom prst="downArrow">
                          <a:avLst/>
                        </a:prstGeom>
                      </wps:spPr>
                      <wps:style>
                        <a:lnRef idx="1">
                          <a:schemeClr val="accent2"/>
                        </a:lnRef>
                        <a:fillRef idx="2">
                          <a:schemeClr val="accent2"/>
                        </a:fillRef>
                        <a:effectRef idx="1">
                          <a:schemeClr val="accent2"/>
                        </a:effectRef>
                        <a:fontRef idx="minor">
                          <a:schemeClr val="dk1"/>
                        </a:fontRef>
                      </wps:style>
                      <wps:txbx>
                        <w:txbxContent>
                          <w:p w:rsidR="00AD2323" w:rsidRDefault="00AD2323" w:rsidP="00AD23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124" o:spid="_x0000_s1042" type="#_x0000_t67" style="position:absolute;left:0;text-align:left;margin-left:386.65pt;margin-top:23pt;width:13.15pt;height:24.3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" adj="15756" fillcolor="#dfa7a6 [1621]" strokecolor="#bc4542 [3045]">
                <v:fill color2="#f5e4e4 [501]" rotate="t" angle="180" colors="0 #ffa2a1;22938f #ffbebd;1 #ffe5e5" focus="100%" type="gradient"/>
                <v:shadow on="t" color="black" opacity="24903f" origin=",.5" offset="0,.55556mm"/>
                <v:textbox>
                  <w:txbxContent>
                    <w:p w:rsidR="00AD2323" w:rsidRDefault="00AD2323" w:rsidP="00AD2323">
                      <w:pPr>
                        <w:jc w:val="center"/>
                      </w:pPr>
                    </w:p>
                  </w:txbxContent>
                </v:textbox>
              </v:shape>
            </w:pict>
          </mc:Fallback>
        </mc:AlternateContent>
      </w:r>
    </w:p>
    <w:p w:rsidR="007D785F" w:rsidRDefault="009764E5" w:rsidP="00743766">
      <w:pPr>
        <w:jc w:val="center"/>
        <w:rPr>
          <w:rFonts w:ascii="Times New Roman" w:hAnsi="Times New Roman"/>
          <w:b/>
          <w:iCs/>
          <w:sz w:val="24"/>
          <w:szCs w:val="24"/>
        </w:rPr>
      </w:pPr>
      <w:r w:rsidRPr="007D785F">
        <w:rPr>
          <w:rFonts w:ascii="Times New Roman" w:hAnsi="Times New Roman"/>
          <w:b/>
          <w:iCs/>
          <w:noProof/>
          <w:color w:val="FF0000"/>
          <w:sz w:val="24"/>
          <w:szCs w:val="24"/>
        </w:rPr>
        <mc:AlternateContent>
          <mc:Choice Requires="wps">
            <w:drawing>
              <wp:anchor distT="0" distB="0" distL="114300" distR="114300" simplePos="0" relativeHeight="251788288" behindDoc="0" locked="0" layoutInCell="1" allowOverlap="1" wp14:anchorId="6BC95064" wp14:editId="251E051D">
                <wp:simplePos x="0" y="0"/>
                <wp:positionH relativeFrom="column">
                  <wp:posOffset>379095</wp:posOffset>
                </wp:positionH>
                <wp:positionV relativeFrom="paragraph">
                  <wp:posOffset>-90805</wp:posOffset>
                </wp:positionV>
                <wp:extent cx="2188845" cy="734060"/>
                <wp:effectExtent l="57150" t="38100" r="78105" b="104140"/>
                <wp:wrapNone/>
                <wp:docPr id="107" name="Прямоугольник 107"/>
                <wp:cNvGraphicFramePr/>
                <a:graphic xmlns:a="http://schemas.openxmlformats.org/drawingml/2006/main">
                  <a:graphicData uri="http://schemas.microsoft.com/office/word/2010/wordprocessingShape">
                    <wps:wsp>
                      <wps:cNvSpPr/>
                      <wps:spPr>
                        <a:xfrm>
                          <a:off x="0" y="0"/>
                          <a:ext cx="2188845" cy="734060"/>
                        </a:xfrm>
                        <a:prstGeom prst="rect">
                          <a:avLst/>
                        </a:prstGeom>
                      </wps:spPr>
                      <wps:style>
                        <a:lnRef idx="1">
                          <a:schemeClr val="dk1"/>
                        </a:lnRef>
                        <a:fillRef idx="2">
                          <a:schemeClr val="dk1"/>
                        </a:fillRef>
                        <a:effectRef idx="1">
                          <a:schemeClr val="dk1"/>
                        </a:effectRef>
                        <a:fontRef idx="minor">
                          <a:schemeClr val="dk1"/>
                        </a:fontRef>
                      </wps:style>
                      <wps:txbx>
                        <w:txbxContent>
                          <w:p w:rsidR="007D785F" w:rsidRPr="007D785F" w:rsidRDefault="00082350" w:rsidP="007D785F">
                            <w:pPr>
                              <w:jc w:val="center"/>
                              <w:rPr>
                                <w:rFonts w:ascii="Times New Roman" w:hAnsi="Times New Roman"/>
                                <w:sz w:val="40"/>
                              </w:rPr>
                            </w:pPr>
                            <w:r>
                              <w:rPr>
                                <w:rFonts w:ascii="Times New Roman" w:hAnsi="Times New Roman"/>
                                <w:sz w:val="40"/>
                              </w:rPr>
                              <w:t>Командный состав флотилии</w:t>
                            </w:r>
                            <w:r w:rsidR="007D785F">
                              <w:rPr>
                                <w:rFonts w:ascii="Times New Roman" w:hAnsi="Times New Roman"/>
                                <w:noProof/>
                                <w:sz w:val="40"/>
                              </w:rPr>
                              <w:drawing>
                                <wp:inline distT="0" distB="0" distL="0" distR="0" wp14:anchorId="6C564F2B" wp14:editId="4628208D">
                                  <wp:extent cx="2005965" cy="723457"/>
                                  <wp:effectExtent l="0" t="0" r="0" b="63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5965" cy="7234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7" o:spid="_x0000_s1043" style="position:absolute;left:0;text-align:left;margin-left:29.85pt;margin-top:-7.15pt;width:172.35pt;height:57.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" fillcolor="gray [1616]" strokecolor="black [3040]">
                <v:fill color2="#d9d9d9 [496]" rotate="t" angle="180" colors="0 #bcbcbc;22938f #d0d0d0;1 #ededed" focus="100%" type="gradient"/>
                <v:shadow on="t" color="black" opacity="24903f" origin=",.5" offset="0,.55556mm"/>
                <v:textbox>
                  <w:txbxContent>
                    <w:p w:rsidR="007D785F" w:rsidRPr="007D785F" w:rsidRDefault="00082350" w:rsidP="007D785F">
                      <w:pPr>
                        <w:jc w:val="center"/>
                        <w:rPr>
                          <w:rFonts w:ascii="Times New Roman" w:hAnsi="Times New Roman"/>
                          <w:sz w:val="40"/>
                        </w:rPr>
                      </w:pPr>
                      <w:r>
                        <w:rPr>
                          <w:rFonts w:ascii="Times New Roman" w:hAnsi="Times New Roman"/>
                          <w:sz w:val="40"/>
                        </w:rPr>
                        <w:t>Командный состав флотилии</w:t>
                      </w:r>
                      <w:r w:rsidR="007D785F">
                        <w:rPr>
                          <w:rFonts w:ascii="Times New Roman" w:hAnsi="Times New Roman"/>
                          <w:noProof/>
                          <w:sz w:val="40"/>
                        </w:rPr>
                        <w:drawing>
                          <wp:inline distT="0" distB="0" distL="0" distR="0" wp14:anchorId="0262A997" wp14:editId="1E10A81A">
                            <wp:extent cx="2005965" cy="723457"/>
                            <wp:effectExtent l="0" t="0" r="0" b="63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5965" cy="723457"/>
                                    </a:xfrm>
                                    <a:prstGeom prst="rect">
                                      <a:avLst/>
                                    </a:prstGeom>
                                    <a:noFill/>
                                    <a:ln>
                                      <a:noFill/>
                                    </a:ln>
                                  </pic:spPr>
                                </pic:pic>
                              </a:graphicData>
                            </a:graphic>
                          </wp:inline>
                        </w:drawing>
                      </w:r>
                    </w:p>
                  </w:txbxContent>
                </v:textbox>
              </v:rect>
            </w:pict>
          </mc:Fallback>
        </mc:AlternateContent>
      </w:r>
    </w:p>
    <w:p w:rsidR="007D785F" w:rsidRDefault="00AD2323" w:rsidP="00743766">
      <w:pPr>
        <w:jc w:val="center"/>
        <w:rPr>
          <w:rFonts w:ascii="Times New Roman" w:hAnsi="Times New Roman"/>
          <w:b/>
          <w:iCs/>
          <w:sz w:val="24"/>
          <w:szCs w:val="24"/>
        </w:rPr>
      </w:pPr>
      <w:r>
        <w:rPr>
          <w:rFonts w:ascii="Times New Roman" w:hAnsi="Times New Roman"/>
          <w:b/>
          <w:iCs/>
          <w:noProof/>
          <w:sz w:val="24"/>
          <w:szCs w:val="24"/>
        </w:rPr>
        <mc:AlternateContent>
          <mc:Choice Requires="wps">
            <w:drawing>
              <wp:anchor distT="0" distB="0" distL="114300" distR="114300" simplePos="0" relativeHeight="251825152" behindDoc="0" locked="0" layoutInCell="1" allowOverlap="1" wp14:anchorId="0BB6FBE3" wp14:editId="05E9D87C">
                <wp:simplePos x="0" y="0"/>
                <wp:positionH relativeFrom="column">
                  <wp:posOffset>2917065</wp:posOffset>
                </wp:positionH>
                <wp:positionV relativeFrom="paragraph">
                  <wp:posOffset>30211</wp:posOffset>
                </wp:positionV>
                <wp:extent cx="1094704" cy="179705"/>
                <wp:effectExtent l="57150" t="38100" r="0" b="86995"/>
                <wp:wrapNone/>
                <wp:docPr id="130" name="Стрелка вправо 130"/>
                <wp:cNvGraphicFramePr/>
                <a:graphic xmlns:a="http://schemas.openxmlformats.org/drawingml/2006/main">
                  <a:graphicData uri="http://schemas.microsoft.com/office/word/2010/wordprocessingShape">
                    <wps:wsp>
                      <wps:cNvSpPr/>
                      <wps:spPr>
                        <a:xfrm rot="10800000">
                          <a:off x="0" y="0"/>
                          <a:ext cx="1094704" cy="17970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130" o:spid="_x0000_s1026" type="#_x0000_t13" style="position:absolute;margin-left:229.7pt;margin-top:2.4pt;width:86.2pt;height:14.15pt;rotation:18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" adj="19827" fillcolor="#dfa7a6 [1621]" strokecolor="#bc4542 [3045]">
                <v:fill color2="#f5e4e4 [501]" rotate="t" angle="180" colors="0 #ffa2a1;22938f #ffbebd;1 #ffe5e5" focus="100%" type="gradient"/>
                <v:shadow on="t" color="black" opacity="24903f" origin=",.5" offset="0,.55556mm"/>
              </v:shape>
            </w:pict>
          </mc:Fallback>
        </mc:AlternateContent>
      </w:r>
      <w:r w:rsidR="005E2119" w:rsidRPr="007D785F">
        <w:rPr>
          <w:rFonts w:ascii="Times New Roman" w:hAnsi="Times New Roman"/>
          <w:b/>
          <w:iCs/>
          <w:noProof/>
          <w:color w:val="FF0000"/>
          <w:sz w:val="24"/>
          <w:szCs w:val="24"/>
        </w:rPr>
        <mc:AlternateContent>
          <mc:Choice Requires="wps">
            <w:drawing>
              <wp:anchor distT="0" distB="0" distL="114300" distR="114300" simplePos="0" relativeHeight="251796480" behindDoc="0" locked="0" layoutInCell="1" allowOverlap="1" wp14:anchorId="7722B62E" wp14:editId="09B3F834">
                <wp:simplePos x="0" y="0"/>
                <wp:positionH relativeFrom="column">
                  <wp:posOffset>4243070</wp:posOffset>
                </wp:positionH>
                <wp:positionV relativeFrom="paragraph">
                  <wp:posOffset>33020</wp:posOffset>
                </wp:positionV>
                <wp:extent cx="2213610" cy="617855"/>
                <wp:effectExtent l="57150" t="38100" r="72390" b="86995"/>
                <wp:wrapNone/>
                <wp:docPr id="115" name="Прямоугольник 115"/>
                <wp:cNvGraphicFramePr/>
                <a:graphic xmlns:a="http://schemas.openxmlformats.org/drawingml/2006/main">
                  <a:graphicData uri="http://schemas.microsoft.com/office/word/2010/wordprocessingShape">
                    <wps:wsp>
                      <wps:cNvSpPr/>
                      <wps:spPr>
                        <a:xfrm>
                          <a:off x="0" y="0"/>
                          <a:ext cx="2213610" cy="61785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DF32F0" w:rsidRPr="007D785F" w:rsidRDefault="00DF32F0" w:rsidP="00DF32F0">
                            <w:pPr>
                              <w:jc w:val="center"/>
                              <w:rPr>
                                <w:rFonts w:ascii="Times New Roman" w:hAnsi="Times New Roman"/>
                                <w:sz w:val="40"/>
                              </w:rPr>
                            </w:pPr>
                            <w:r>
                              <w:rPr>
                                <w:rFonts w:ascii="Times New Roman" w:hAnsi="Times New Roman"/>
                                <w:sz w:val="40"/>
                              </w:rPr>
                              <w:t>Воспитатели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5" o:spid="_x0000_s1044" style="position:absolute;left:0;text-align:left;margin-left:334.1pt;margin-top:2.6pt;width:174.3pt;height:48.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" fillcolor="#fbcaa2 [1625]" strokecolor="#f68c36 [3049]">
                <v:fill color2="#fdefe3 [505]" rotate="t" angle="180" colors="0 #ffbe86;22938f #ffd0aa;1 #ffebdb" focus="100%" type="gradient"/>
                <v:shadow on="t" color="black" opacity="24903f" origin=",.5" offset="0,.55556mm"/>
                <v:textbox>
                  <w:txbxContent>
                    <w:p w:rsidR="00DF32F0" w:rsidRPr="007D785F" w:rsidRDefault="00DF32F0" w:rsidP="00DF32F0">
                      <w:pPr>
                        <w:jc w:val="center"/>
                        <w:rPr>
                          <w:rFonts w:ascii="Times New Roman" w:hAnsi="Times New Roman"/>
                          <w:sz w:val="40"/>
                        </w:rPr>
                      </w:pPr>
                      <w:r>
                        <w:rPr>
                          <w:rFonts w:ascii="Times New Roman" w:hAnsi="Times New Roman"/>
                          <w:sz w:val="40"/>
                        </w:rPr>
                        <w:t>Воспитатели</w:t>
                      </w:r>
                    </w:p>
                  </w:txbxContent>
                </v:textbox>
              </v:rect>
            </w:pict>
          </mc:Fallback>
        </mc:AlternateContent>
      </w:r>
    </w:p>
    <w:p w:rsidR="007D785F" w:rsidRDefault="00AD2323" w:rsidP="00743766">
      <w:pPr>
        <w:jc w:val="center"/>
        <w:rPr>
          <w:rFonts w:ascii="Times New Roman" w:hAnsi="Times New Roman"/>
          <w:b/>
          <w:iCs/>
          <w:sz w:val="24"/>
          <w:szCs w:val="24"/>
        </w:rPr>
      </w:pPr>
      <w:r>
        <w:rPr>
          <w:rFonts w:ascii="Times New Roman" w:hAnsi="Times New Roman"/>
          <w:b/>
          <w:iCs/>
          <w:noProof/>
          <w:sz w:val="24"/>
          <w:szCs w:val="24"/>
        </w:rPr>
        <mc:AlternateContent>
          <mc:Choice Requires="wps">
            <w:drawing>
              <wp:anchor distT="0" distB="0" distL="114300" distR="114300" simplePos="0" relativeHeight="251811840" behindDoc="0" locked="0" layoutInCell="1" allowOverlap="1" wp14:anchorId="58458F2C" wp14:editId="7F92723B">
                <wp:simplePos x="0" y="0"/>
                <wp:positionH relativeFrom="column">
                  <wp:posOffset>1774190</wp:posOffset>
                </wp:positionH>
                <wp:positionV relativeFrom="paragraph">
                  <wp:posOffset>143510</wp:posOffset>
                </wp:positionV>
                <wp:extent cx="167005" cy="308610"/>
                <wp:effectExtent l="57150" t="38100" r="42545" b="91440"/>
                <wp:wrapNone/>
                <wp:docPr id="123" name="Стрелка вниз 123"/>
                <wp:cNvGraphicFramePr/>
                <a:graphic xmlns:a="http://schemas.openxmlformats.org/drawingml/2006/main">
                  <a:graphicData uri="http://schemas.microsoft.com/office/word/2010/wordprocessingShape">
                    <wps:wsp>
                      <wps:cNvSpPr/>
                      <wps:spPr>
                        <a:xfrm>
                          <a:off x="0" y="0"/>
                          <a:ext cx="167005" cy="308610"/>
                        </a:xfrm>
                        <a:prstGeom prst="downArrow">
                          <a:avLst/>
                        </a:prstGeom>
                      </wps:spPr>
                      <wps:style>
                        <a:lnRef idx="1">
                          <a:schemeClr val="accent2"/>
                        </a:lnRef>
                        <a:fillRef idx="2">
                          <a:schemeClr val="accent2"/>
                        </a:fillRef>
                        <a:effectRef idx="1">
                          <a:schemeClr val="accent2"/>
                        </a:effectRef>
                        <a:fontRef idx="minor">
                          <a:schemeClr val="dk1"/>
                        </a:fontRef>
                      </wps:style>
                      <wps:txbx>
                        <w:txbxContent>
                          <w:p w:rsidR="00AD2323" w:rsidRDefault="00AD2323" w:rsidP="00AD23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23" o:spid="_x0000_s1045" type="#_x0000_t67" style="position:absolute;left:0;text-align:left;margin-left:139.7pt;margin-top:11.3pt;width:13.15pt;height:24.3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" adj="15756" fillcolor="#dfa7a6 [1621]" strokecolor="#bc4542 [3045]">
                <v:fill color2="#f5e4e4 [501]" rotate="t" angle="180" colors="0 #ffa2a1;22938f #ffbebd;1 #ffe5e5" focus="100%" type="gradient"/>
                <v:shadow on="t" color="black" opacity="24903f" origin=",.5" offset="0,.55556mm"/>
                <v:textbox>
                  <w:txbxContent>
                    <w:p w:rsidR="00AD2323" w:rsidRDefault="00AD2323" w:rsidP="00AD2323">
                      <w:pPr>
                        <w:jc w:val="center"/>
                      </w:pPr>
                    </w:p>
                  </w:txbxContent>
                </v:textbox>
              </v:shape>
            </w:pict>
          </mc:Fallback>
        </mc:AlternateContent>
      </w:r>
    </w:p>
    <w:p w:rsidR="007D785F" w:rsidRDefault="00753618" w:rsidP="00743766">
      <w:pPr>
        <w:jc w:val="center"/>
        <w:rPr>
          <w:rFonts w:ascii="Times New Roman" w:hAnsi="Times New Roman"/>
          <w:b/>
          <w:iCs/>
          <w:sz w:val="24"/>
          <w:szCs w:val="24"/>
        </w:rPr>
      </w:pPr>
      <w:r>
        <w:rPr>
          <w:rFonts w:ascii="Times New Roman" w:hAnsi="Times New Roman"/>
          <w:b/>
          <w:iCs/>
          <w:noProof/>
          <w:sz w:val="24"/>
          <w:szCs w:val="24"/>
        </w:rPr>
        <mc:AlternateContent>
          <mc:Choice Requires="wps">
            <w:drawing>
              <wp:anchor distT="0" distB="0" distL="114300" distR="114300" simplePos="0" relativeHeight="251831296" behindDoc="0" locked="0" layoutInCell="1" allowOverlap="1" wp14:anchorId="30354D2D" wp14:editId="07DE880D">
                <wp:simplePos x="0" y="0"/>
                <wp:positionH relativeFrom="column">
                  <wp:posOffset>2831131</wp:posOffset>
                </wp:positionH>
                <wp:positionV relativeFrom="paragraph">
                  <wp:posOffset>55746</wp:posOffset>
                </wp:positionV>
                <wp:extent cx="1482758" cy="126495"/>
                <wp:effectExtent l="0" t="438150" r="0" b="483235"/>
                <wp:wrapNone/>
                <wp:docPr id="133" name="Стрелка вправо 133"/>
                <wp:cNvGraphicFramePr/>
                <a:graphic xmlns:a="http://schemas.openxmlformats.org/drawingml/2006/main">
                  <a:graphicData uri="http://schemas.microsoft.com/office/word/2010/wordprocessingShape">
                    <wps:wsp>
                      <wps:cNvSpPr/>
                      <wps:spPr>
                        <a:xfrm rot="12964297" flipV="1">
                          <a:off x="0" y="0"/>
                          <a:ext cx="1482758" cy="12649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133" o:spid="_x0000_s1026" type="#_x0000_t13" style="position:absolute;margin-left:222.9pt;margin-top:4.4pt;width:116.75pt;height:9.95pt;rotation:9432491fd;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" adj="20679" fillcolor="#dfa7a6 [1621]" strokecolor="#bc4542 [3045]">
                <v:fill color2="#f5e4e4 [501]" rotate="t" angle="180" colors="0 #ffa2a1;22938f #ffbebd;1 #ffe5e5" focus="100%" type="gradient"/>
                <v:shadow on="t" color="black" opacity="24903f" origin=",.5" offset="0,.55556mm"/>
              </v:shape>
            </w:pict>
          </mc:Fallback>
        </mc:AlternateContent>
      </w:r>
      <w:r>
        <w:rPr>
          <w:rFonts w:ascii="Times New Roman" w:hAnsi="Times New Roman"/>
          <w:b/>
          <w:iCs/>
          <w:noProof/>
          <w:sz w:val="24"/>
          <w:szCs w:val="24"/>
        </w:rPr>
        <mc:AlternateContent>
          <mc:Choice Requires="wps">
            <w:drawing>
              <wp:anchor distT="0" distB="0" distL="114300" distR="114300" simplePos="0" relativeHeight="251829248" behindDoc="0" locked="0" layoutInCell="1" allowOverlap="1" wp14:anchorId="7F15FFE2" wp14:editId="0A0684E7">
                <wp:simplePos x="0" y="0"/>
                <wp:positionH relativeFrom="column">
                  <wp:posOffset>2834312</wp:posOffset>
                </wp:positionH>
                <wp:positionV relativeFrom="paragraph">
                  <wp:posOffset>77422</wp:posOffset>
                </wp:positionV>
                <wp:extent cx="1470088" cy="152387"/>
                <wp:effectExtent l="0" t="438150" r="0" b="457835"/>
                <wp:wrapNone/>
                <wp:docPr id="132" name="Стрелка вправо 132"/>
                <wp:cNvGraphicFramePr/>
                <a:graphic xmlns:a="http://schemas.openxmlformats.org/drawingml/2006/main">
                  <a:graphicData uri="http://schemas.microsoft.com/office/word/2010/wordprocessingShape">
                    <wps:wsp>
                      <wps:cNvSpPr/>
                      <wps:spPr>
                        <a:xfrm rot="8635703">
                          <a:off x="0" y="0"/>
                          <a:ext cx="1470088" cy="152387"/>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132" o:spid="_x0000_s1026" type="#_x0000_t13" style="position:absolute;margin-left:223.15pt;margin-top:6.1pt;width:115.75pt;height:12pt;rotation:9432491fd;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" adj="20480" fillcolor="#dfa7a6 [1621]" strokecolor="#bc4542 [3045]">
                <v:fill color2="#f5e4e4 [501]" rotate="t" angle="180" colors="0 #ffa2a1;22938f #ffbebd;1 #ffe5e5" focus="100%" type="gradient"/>
                <v:shadow on="t" color="black" opacity="24903f" origin=",.5" offset="0,.55556mm"/>
              </v:shape>
            </w:pict>
          </mc:Fallback>
        </mc:AlternateContent>
      </w:r>
      <w:r w:rsidR="00AD2323">
        <w:rPr>
          <w:rFonts w:ascii="Times New Roman" w:hAnsi="Times New Roman"/>
          <w:b/>
          <w:iCs/>
          <w:noProof/>
          <w:sz w:val="24"/>
          <w:szCs w:val="24"/>
        </w:rPr>
        <mc:AlternateContent>
          <mc:Choice Requires="wps">
            <w:drawing>
              <wp:anchor distT="0" distB="0" distL="114300" distR="114300" simplePos="0" relativeHeight="251823104" behindDoc="0" locked="0" layoutInCell="1" allowOverlap="1" wp14:anchorId="372558E0" wp14:editId="2ECF63BD">
                <wp:simplePos x="0" y="0"/>
                <wp:positionH relativeFrom="column">
                  <wp:posOffset>5339715</wp:posOffset>
                </wp:positionH>
                <wp:positionV relativeFrom="paragraph">
                  <wp:posOffset>55880</wp:posOffset>
                </wp:positionV>
                <wp:extent cx="167005" cy="308610"/>
                <wp:effectExtent l="57150" t="38100" r="42545" b="91440"/>
                <wp:wrapNone/>
                <wp:docPr id="129" name="Стрелка вниз 129"/>
                <wp:cNvGraphicFramePr/>
                <a:graphic xmlns:a="http://schemas.openxmlformats.org/drawingml/2006/main">
                  <a:graphicData uri="http://schemas.microsoft.com/office/word/2010/wordprocessingShape">
                    <wps:wsp>
                      <wps:cNvSpPr/>
                      <wps:spPr>
                        <a:xfrm flipV="1">
                          <a:off x="0" y="0"/>
                          <a:ext cx="167005" cy="308610"/>
                        </a:xfrm>
                        <a:prstGeom prst="downArrow">
                          <a:avLst/>
                        </a:prstGeom>
                      </wps:spPr>
                      <wps:style>
                        <a:lnRef idx="1">
                          <a:schemeClr val="accent2"/>
                        </a:lnRef>
                        <a:fillRef idx="2">
                          <a:schemeClr val="accent2"/>
                        </a:fillRef>
                        <a:effectRef idx="1">
                          <a:schemeClr val="accent2"/>
                        </a:effectRef>
                        <a:fontRef idx="minor">
                          <a:schemeClr val="dk1"/>
                        </a:fontRef>
                      </wps:style>
                      <wps:txbx>
                        <w:txbxContent>
                          <w:p w:rsidR="00AD2323" w:rsidRDefault="00AD2323" w:rsidP="00AD23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129" o:spid="_x0000_s1046" type="#_x0000_t67" style="position:absolute;left:0;text-align:left;margin-left:420.45pt;margin-top:4.4pt;width:13.15pt;height:24.3pt;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" adj="15756" fillcolor="#dfa7a6 [1621]" strokecolor="#bc4542 [3045]">
                <v:fill color2="#f5e4e4 [501]" rotate="t" angle="180" colors="0 #ffa2a1;22938f #ffbebd;1 #ffe5e5" focus="100%" type="gradient"/>
                <v:shadow on="t" color="black" opacity="24903f" origin=",.5" offset="0,.55556mm"/>
                <v:textbox>
                  <w:txbxContent>
                    <w:p w:rsidR="00AD2323" w:rsidRDefault="00AD2323" w:rsidP="00AD2323">
                      <w:pPr>
                        <w:jc w:val="center"/>
                      </w:pPr>
                    </w:p>
                  </w:txbxContent>
                </v:textbox>
              </v:shape>
            </w:pict>
          </mc:Fallback>
        </mc:AlternateContent>
      </w:r>
      <w:r w:rsidR="00AD2323">
        <w:rPr>
          <w:rFonts w:ascii="Times New Roman" w:hAnsi="Times New Roman"/>
          <w:b/>
          <w:iCs/>
          <w:noProof/>
          <w:sz w:val="24"/>
          <w:szCs w:val="24"/>
        </w:rPr>
        <mc:AlternateContent>
          <mc:Choice Requires="wps">
            <w:drawing>
              <wp:anchor distT="0" distB="0" distL="114300" distR="114300" simplePos="0" relativeHeight="251815936" behindDoc="0" locked="0" layoutInCell="1" allowOverlap="1" wp14:anchorId="653225BF" wp14:editId="4FDEF34B">
                <wp:simplePos x="0" y="0"/>
                <wp:positionH relativeFrom="column">
                  <wp:posOffset>4910455</wp:posOffset>
                </wp:positionH>
                <wp:positionV relativeFrom="paragraph">
                  <wp:posOffset>86360</wp:posOffset>
                </wp:positionV>
                <wp:extent cx="167005" cy="308610"/>
                <wp:effectExtent l="57150" t="38100" r="42545" b="91440"/>
                <wp:wrapNone/>
                <wp:docPr id="125" name="Стрелка вниз 125"/>
                <wp:cNvGraphicFramePr/>
                <a:graphic xmlns:a="http://schemas.openxmlformats.org/drawingml/2006/main">
                  <a:graphicData uri="http://schemas.microsoft.com/office/word/2010/wordprocessingShape">
                    <wps:wsp>
                      <wps:cNvSpPr/>
                      <wps:spPr>
                        <a:xfrm>
                          <a:off x="0" y="0"/>
                          <a:ext cx="167005" cy="308610"/>
                        </a:xfrm>
                        <a:prstGeom prst="downArrow">
                          <a:avLst/>
                        </a:prstGeom>
                      </wps:spPr>
                      <wps:style>
                        <a:lnRef idx="1">
                          <a:schemeClr val="accent2"/>
                        </a:lnRef>
                        <a:fillRef idx="2">
                          <a:schemeClr val="accent2"/>
                        </a:fillRef>
                        <a:effectRef idx="1">
                          <a:schemeClr val="accent2"/>
                        </a:effectRef>
                        <a:fontRef idx="minor">
                          <a:schemeClr val="dk1"/>
                        </a:fontRef>
                      </wps:style>
                      <wps:txbx>
                        <w:txbxContent>
                          <w:p w:rsidR="00AD2323" w:rsidRDefault="00AD2323" w:rsidP="00AD23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125" o:spid="_x0000_s1047" type="#_x0000_t67" style="position:absolute;left:0;text-align:left;margin-left:386.65pt;margin-top:6.8pt;width:13.15pt;height:24.3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" adj="15756" fillcolor="#dfa7a6 [1621]" strokecolor="#bc4542 [3045]">
                <v:fill color2="#f5e4e4 [501]" rotate="t" angle="180" colors="0 #ffa2a1;22938f #ffbebd;1 #ffe5e5" focus="100%" type="gradient"/>
                <v:shadow on="t" color="black" opacity="24903f" origin=",.5" offset="0,.55556mm"/>
                <v:textbox>
                  <w:txbxContent>
                    <w:p w:rsidR="00AD2323" w:rsidRDefault="00AD2323" w:rsidP="00AD2323">
                      <w:pPr>
                        <w:jc w:val="center"/>
                      </w:pPr>
                    </w:p>
                  </w:txbxContent>
                </v:textbox>
              </v:shape>
            </w:pict>
          </mc:Fallback>
        </mc:AlternateContent>
      </w:r>
    </w:p>
    <w:p w:rsidR="007D785F" w:rsidRDefault="00AD2323" w:rsidP="00743766">
      <w:pPr>
        <w:jc w:val="center"/>
        <w:rPr>
          <w:rFonts w:ascii="Times New Roman" w:hAnsi="Times New Roman"/>
          <w:b/>
          <w:iCs/>
          <w:sz w:val="24"/>
          <w:szCs w:val="24"/>
        </w:rPr>
      </w:pPr>
      <w:r>
        <w:rPr>
          <w:rFonts w:ascii="Times New Roman" w:hAnsi="Times New Roman"/>
          <w:b/>
          <w:iCs/>
          <w:noProof/>
          <w:sz w:val="24"/>
          <w:szCs w:val="24"/>
        </w:rPr>
        <mc:AlternateContent>
          <mc:Choice Requires="wps">
            <w:drawing>
              <wp:anchor distT="0" distB="0" distL="114300" distR="114300" simplePos="0" relativeHeight="251827200" behindDoc="0" locked="0" layoutInCell="1" allowOverlap="1" wp14:anchorId="37285518" wp14:editId="2155532F">
                <wp:simplePos x="0" y="0"/>
                <wp:positionH relativeFrom="column">
                  <wp:posOffset>2904186</wp:posOffset>
                </wp:positionH>
                <wp:positionV relativeFrom="paragraph">
                  <wp:posOffset>323019</wp:posOffset>
                </wp:positionV>
                <wp:extent cx="1106984" cy="176385"/>
                <wp:effectExtent l="57150" t="38100" r="0" b="90805"/>
                <wp:wrapNone/>
                <wp:docPr id="131" name="Стрелка вправо 131"/>
                <wp:cNvGraphicFramePr/>
                <a:graphic xmlns:a="http://schemas.openxmlformats.org/drawingml/2006/main">
                  <a:graphicData uri="http://schemas.microsoft.com/office/word/2010/wordprocessingShape">
                    <wps:wsp>
                      <wps:cNvSpPr/>
                      <wps:spPr>
                        <a:xfrm rot="10800000">
                          <a:off x="0" y="0"/>
                          <a:ext cx="1106984" cy="17638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131" o:spid="_x0000_s1026" type="#_x0000_t13" style="position:absolute;margin-left:228.7pt;margin-top:25.45pt;width:87.15pt;height:13.9pt;rotation:180;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" adj="19879" fillcolor="#dfa7a6 [1621]" strokecolor="#bc4542 [3045]">
                <v:fill color2="#f5e4e4 [501]" rotate="t" angle="180" colors="0 #ffa2a1;22938f #ffbebd;1 #ffe5e5" focus="100%" type="gradient"/>
                <v:shadow on="t" color="black" opacity="24903f" origin=",.5" offset="0,.55556mm"/>
              </v:shape>
            </w:pict>
          </mc:Fallback>
        </mc:AlternateContent>
      </w:r>
      <w:r w:rsidR="009764E5" w:rsidRPr="007D785F">
        <w:rPr>
          <w:rFonts w:ascii="Times New Roman" w:hAnsi="Times New Roman"/>
          <w:b/>
          <w:iCs/>
          <w:noProof/>
          <w:color w:val="FF0000"/>
          <w:sz w:val="24"/>
          <w:szCs w:val="24"/>
        </w:rPr>
        <mc:AlternateContent>
          <mc:Choice Requires="wps">
            <w:drawing>
              <wp:anchor distT="0" distB="0" distL="114300" distR="114300" simplePos="0" relativeHeight="251790336" behindDoc="0" locked="0" layoutInCell="1" allowOverlap="1" wp14:anchorId="61650744" wp14:editId="7BD4A9B2">
                <wp:simplePos x="0" y="0"/>
                <wp:positionH relativeFrom="column">
                  <wp:posOffset>379095</wp:posOffset>
                </wp:positionH>
                <wp:positionV relativeFrom="paragraph">
                  <wp:posOffset>60325</wp:posOffset>
                </wp:positionV>
                <wp:extent cx="2188845" cy="734060"/>
                <wp:effectExtent l="57150" t="38100" r="78105" b="104140"/>
                <wp:wrapNone/>
                <wp:docPr id="109" name="Прямоугольник 109"/>
                <wp:cNvGraphicFramePr/>
                <a:graphic xmlns:a="http://schemas.openxmlformats.org/drawingml/2006/main">
                  <a:graphicData uri="http://schemas.microsoft.com/office/word/2010/wordprocessingShape">
                    <wps:wsp>
                      <wps:cNvSpPr/>
                      <wps:spPr>
                        <a:xfrm>
                          <a:off x="0" y="0"/>
                          <a:ext cx="2188845" cy="734060"/>
                        </a:xfrm>
                        <a:prstGeom prst="rect">
                          <a:avLst/>
                        </a:prstGeom>
                      </wps:spPr>
                      <wps:style>
                        <a:lnRef idx="1">
                          <a:schemeClr val="dk1"/>
                        </a:lnRef>
                        <a:fillRef idx="2">
                          <a:schemeClr val="dk1"/>
                        </a:fillRef>
                        <a:effectRef idx="1">
                          <a:schemeClr val="dk1"/>
                        </a:effectRef>
                        <a:fontRef idx="minor">
                          <a:schemeClr val="dk1"/>
                        </a:fontRef>
                      </wps:style>
                      <wps:txbx>
                        <w:txbxContent>
                          <w:p w:rsidR="007D785F" w:rsidRPr="007D785F" w:rsidRDefault="00082350" w:rsidP="007D785F">
                            <w:pPr>
                              <w:jc w:val="center"/>
                              <w:rPr>
                                <w:rFonts w:ascii="Times New Roman" w:hAnsi="Times New Roman"/>
                                <w:sz w:val="40"/>
                              </w:rPr>
                            </w:pPr>
                            <w:r>
                              <w:rPr>
                                <w:rFonts w:ascii="Times New Roman" w:hAnsi="Times New Roman"/>
                                <w:sz w:val="40"/>
                              </w:rPr>
                              <w:t>Моряки эскадры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9" o:spid="_x0000_s1048" style="position:absolute;left:0;text-align:left;margin-left:29.85pt;margin-top:4.75pt;width:172.35pt;height:57.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" fillcolor="gray [1616]" strokecolor="black [3040]">
                <v:fill color2="#d9d9d9 [496]" rotate="t" angle="180" colors="0 #bcbcbc;22938f #d0d0d0;1 #ededed" focus="100%" type="gradient"/>
                <v:shadow on="t" color="black" opacity="24903f" origin=",.5" offset="0,.55556mm"/>
                <v:textbox>
                  <w:txbxContent>
                    <w:p w:rsidR="007D785F" w:rsidRPr="007D785F" w:rsidRDefault="00082350" w:rsidP="007D785F">
                      <w:pPr>
                        <w:jc w:val="center"/>
                        <w:rPr>
                          <w:rFonts w:ascii="Times New Roman" w:hAnsi="Times New Roman"/>
                          <w:sz w:val="40"/>
                        </w:rPr>
                      </w:pPr>
                      <w:r>
                        <w:rPr>
                          <w:rFonts w:ascii="Times New Roman" w:hAnsi="Times New Roman"/>
                          <w:sz w:val="40"/>
                        </w:rPr>
                        <w:t>Моряки эскадры</w:t>
                      </w:r>
                    </w:p>
                  </w:txbxContent>
                </v:textbox>
              </v:rect>
            </w:pict>
          </mc:Fallback>
        </mc:AlternateContent>
      </w:r>
      <w:r w:rsidR="005E2119" w:rsidRPr="007D785F">
        <w:rPr>
          <w:rFonts w:ascii="Times New Roman" w:hAnsi="Times New Roman"/>
          <w:b/>
          <w:iCs/>
          <w:noProof/>
          <w:color w:val="FF0000"/>
          <w:sz w:val="24"/>
          <w:szCs w:val="24"/>
        </w:rPr>
        <mc:AlternateContent>
          <mc:Choice Requires="wps">
            <w:drawing>
              <wp:anchor distT="0" distB="0" distL="114300" distR="114300" simplePos="0" relativeHeight="251798528" behindDoc="0" locked="0" layoutInCell="1" allowOverlap="1" wp14:anchorId="287F0462" wp14:editId="2BD7DAAD">
                <wp:simplePos x="0" y="0"/>
                <wp:positionH relativeFrom="column">
                  <wp:posOffset>4243070</wp:posOffset>
                </wp:positionH>
                <wp:positionV relativeFrom="paragraph">
                  <wp:posOffset>73025</wp:posOffset>
                </wp:positionV>
                <wp:extent cx="2213610" cy="643890"/>
                <wp:effectExtent l="57150" t="38100" r="72390" b="99060"/>
                <wp:wrapNone/>
                <wp:docPr id="116" name="Прямоугольник 116"/>
                <wp:cNvGraphicFramePr/>
                <a:graphic xmlns:a="http://schemas.openxmlformats.org/drawingml/2006/main">
                  <a:graphicData uri="http://schemas.microsoft.com/office/word/2010/wordprocessingShape">
                    <wps:wsp>
                      <wps:cNvSpPr/>
                      <wps:spPr>
                        <a:xfrm>
                          <a:off x="0" y="0"/>
                          <a:ext cx="2213610" cy="64389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5E2119" w:rsidRPr="007D785F" w:rsidRDefault="005E2119" w:rsidP="005E2119">
                            <w:pPr>
                              <w:jc w:val="center"/>
                              <w:rPr>
                                <w:rFonts w:ascii="Times New Roman" w:hAnsi="Times New Roman"/>
                                <w:sz w:val="40"/>
                              </w:rPr>
                            </w:pPr>
                            <w:r>
                              <w:rPr>
                                <w:rFonts w:ascii="Times New Roman" w:hAnsi="Times New Roman"/>
                                <w:sz w:val="40"/>
                              </w:rPr>
                              <w:t>Учителя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6" o:spid="_x0000_s1049" style="position:absolute;left:0;text-align:left;margin-left:334.1pt;margin-top:5.75pt;width:174.3pt;height:50.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" fillcolor="#fbcaa2 [1625]" strokecolor="#f68c36 [3049]">
                <v:fill color2="#fdefe3 [505]" rotate="t" angle="180" colors="0 #ffbe86;22938f #ffd0aa;1 #ffebdb" focus="100%" type="gradient"/>
                <v:shadow on="t" color="black" opacity="24903f" origin=",.5" offset="0,.55556mm"/>
                <v:textbox>
                  <w:txbxContent>
                    <w:p w:rsidR="005E2119" w:rsidRPr="007D785F" w:rsidRDefault="005E2119" w:rsidP="005E2119">
                      <w:pPr>
                        <w:jc w:val="center"/>
                        <w:rPr>
                          <w:rFonts w:ascii="Times New Roman" w:hAnsi="Times New Roman"/>
                          <w:sz w:val="40"/>
                        </w:rPr>
                      </w:pPr>
                      <w:r>
                        <w:rPr>
                          <w:rFonts w:ascii="Times New Roman" w:hAnsi="Times New Roman"/>
                          <w:sz w:val="40"/>
                        </w:rPr>
                        <w:t>Учителя</w:t>
                      </w:r>
                    </w:p>
                  </w:txbxContent>
                </v:textbox>
              </v:rect>
            </w:pict>
          </mc:Fallback>
        </mc:AlternateContent>
      </w:r>
    </w:p>
    <w:p w:rsidR="007D785F" w:rsidRDefault="007D785F" w:rsidP="00743766">
      <w:pPr>
        <w:jc w:val="center"/>
        <w:rPr>
          <w:rFonts w:ascii="Times New Roman" w:hAnsi="Times New Roman"/>
          <w:b/>
          <w:iCs/>
          <w:sz w:val="24"/>
          <w:szCs w:val="24"/>
        </w:rPr>
      </w:pPr>
    </w:p>
    <w:p w:rsidR="007D785F" w:rsidRDefault="00362B78" w:rsidP="00743766">
      <w:pPr>
        <w:jc w:val="center"/>
        <w:rPr>
          <w:rFonts w:ascii="Times New Roman" w:hAnsi="Times New Roman"/>
          <w:b/>
          <w:iCs/>
          <w:sz w:val="24"/>
          <w:szCs w:val="24"/>
        </w:rPr>
      </w:pPr>
      <w:r>
        <w:rPr>
          <w:rFonts w:ascii="Times New Roman" w:hAnsi="Times New Roman"/>
          <w:b/>
          <w:iCs/>
          <w:noProof/>
          <w:sz w:val="24"/>
          <w:szCs w:val="24"/>
        </w:rPr>
        <w:drawing>
          <wp:anchor distT="0" distB="0" distL="114300" distR="114300" simplePos="0" relativeHeight="251846656" behindDoc="0" locked="0" layoutInCell="1" allowOverlap="1" wp14:anchorId="63CB1BAC" wp14:editId="01F18043">
            <wp:simplePos x="0" y="0"/>
            <wp:positionH relativeFrom="column">
              <wp:posOffset>1687195</wp:posOffset>
            </wp:positionH>
            <wp:positionV relativeFrom="paragraph">
              <wp:posOffset>201930</wp:posOffset>
            </wp:positionV>
            <wp:extent cx="3399790" cy="1412240"/>
            <wp:effectExtent l="0" t="0" r="0" b="0"/>
            <wp:wrapNone/>
            <wp:docPr id="2" name="Рисунок 2" descr="E:\Документы ЛИЛИНА\Сценарии Чайки 2021\Морская игра папка\im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окументы ЛИЛИНА\Сценарии Чайки 2021\Морская игра папка\img29.jpg"/>
                    <pic:cNvPicPr>
                      <a:picLocks noChangeAspect="1" noChangeArrowheads="1"/>
                    </pic:cNvPicPr>
                  </pic:nvPicPr>
                  <pic:blipFill rotWithShape="1">
                    <a:blip r:embed="rId52" cstate="print">
                      <a:clrChange>
                        <a:clrFrom>
                          <a:srgbClr val="FFFFFF"/>
                        </a:clrFrom>
                        <a:clrTo>
                          <a:srgbClr val="FFFFFF">
                            <a:alpha val="0"/>
                          </a:srgbClr>
                        </a:clrTo>
                      </a:clrChange>
                      <a:extLst>
                        <a:ext uri="{28A0092B-C50C-407E-A947-70E740481C1C}">
                          <a14:useLocalDpi xmlns:a14="http://schemas.microsoft.com/office/drawing/2010/main" val="0"/>
                        </a:ext>
                      </a:extLst>
                    </a:blip>
                    <a:srcRect t="29199" b="15503"/>
                    <a:stretch/>
                  </pic:blipFill>
                  <pic:spPr bwMode="auto">
                    <a:xfrm>
                      <a:off x="0" y="0"/>
                      <a:ext cx="3399790" cy="1412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785F" w:rsidRDefault="007D785F" w:rsidP="00743766">
      <w:pPr>
        <w:jc w:val="center"/>
        <w:rPr>
          <w:rFonts w:ascii="Times New Roman" w:hAnsi="Times New Roman"/>
          <w:b/>
          <w:iCs/>
          <w:sz w:val="24"/>
          <w:szCs w:val="24"/>
        </w:rPr>
      </w:pPr>
    </w:p>
    <w:p w:rsidR="007D785F" w:rsidRDefault="007D785F" w:rsidP="00743766">
      <w:pPr>
        <w:jc w:val="center"/>
        <w:rPr>
          <w:rFonts w:ascii="Times New Roman" w:hAnsi="Times New Roman"/>
          <w:b/>
          <w:iCs/>
          <w:sz w:val="24"/>
          <w:szCs w:val="24"/>
        </w:rPr>
      </w:pPr>
    </w:p>
    <w:p w:rsidR="007D785F" w:rsidRDefault="007D785F" w:rsidP="00743766">
      <w:pPr>
        <w:jc w:val="center"/>
        <w:rPr>
          <w:rFonts w:ascii="Times New Roman" w:hAnsi="Times New Roman"/>
          <w:b/>
          <w:iCs/>
          <w:sz w:val="24"/>
          <w:szCs w:val="24"/>
        </w:rPr>
      </w:pPr>
    </w:p>
    <w:p w:rsidR="00AD4546" w:rsidRDefault="00975555" w:rsidP="00AD4546">
      <w:pPr>
        <w:spacing w:after="0" w:line="360" w:lineRule="auto"/>
        <w:ind w:firstLine="720"/>
        <w:jc w:val="both"/>
        <w:rPr>
          <w:rFonts w:ascii="Georgia" w:hAnsi="Georgia"/>
          <w:b/>
          <w:color w:val="C00000"/>
          <w:sz w:val="40"/>
          <w:szCs w:val="24"/>
        </w:rPr>
      </w:pPr>
      <w:r>
        <w:rPr>
          <w:noProof/>
        </w:rPr>
        <w:lastRenderedPageBreak/>
        <w:drawing>
          <wp:anchor distT="0" distB="0" distL="114300" distR="114300" simplePos="0" relativeHeight="251845632" behindDoc="0" locked="0" layoutInCell="1" allowOverlap="1" wp14:anchorId="1278BED7" wp14:editId="3D3E0955">
            <wp:simplePos x="0" y="0"/>
            <wp:positionH relativeFrom="column">
              <wp:posOffset>3926840</wp:posOffset>
            </wp:positionH>
            <wp:positionV relativeFrom="paragraph">
              <wp:posOffset>7638</wp:posOffset>
            </wp:positionV>
            <wp:extent cx="2926587" cy="2331076"/>
            <wp:effectExtent l="0" t="0" r="0" b="0"/>
            <wp:wrapNone/>
            <wp:docPr id="142" name="Рисунок 142" descr="E:\Документы ЛИЛИНА\Сценарии Чайки 2021\Морская игра папка\90f50257e8d0bd12f879a049bda8c9a8_free-seagull-transparent-download-free-clip-art-free-clip-art-on-_920-7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Документы ЛИЛИНА\Сценарии Чайки 2021\Морская игра папка\90f50257e8d0bd12f879a049bda8c9a8_free-seagull-transparent-download-free-clip-art-free-clip-art-on-_920-734.jpeg"/>
                    <pic:cNvPicPr>
                      <a:picLocks noChangeAspect="1" noChangeArrowheads="1"/>
                    </pic:cNvPicPr>
                  </pic:nvPicPr>
                  <pic:blipFill>
                    <a:blip r:embed="rId53"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2926587" cy="23310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546" w:rsidRPr="00AD4546" w:rsidRDefault="00AD4546" w:rsidP="00AD4546">
      <w:pPr>
        <w:spacing w:after="0" w:line="360" w:lineRule="auto"/>
        <w:ind w:firstLine="720"/>
        <w:jc w:val="both"/>
        <w:rPr>
          <w:rFonts w:ascii="Georgia" w:hAnsi="Georgia"/>
          <w:b/>
          <w:color w:val="C00000"/>
          <w:sz w:val="40"/>
          <w:szCs w:val="24"/>
        </w:rPr>
      </w:pPr>
      <w:r w:rsidRPr="00AD4546">
        <w:rPr>
          <w:rFonts w:ascii="Georgia" w:hAnsi="Georgia"/>
          <w:b/>
          <w:color w:val="C00000"/>
          <w:sz w:val="40"/>
          <w:szCs w:val="24"/>
        </w:rPr>
        <w:t>Словарь флотилии</w:t>
      </w:r>
      <w:r w:rsidR="007D785F">
        <w:rPr>
          <w:rFonts w:ascii="Times New Roman" w:hAnsi="Times New Roman"/>
          <w:noProof/>
          <w:sz w:val="24"/>
          <w:szCs w:val="24"/>
        </w:rPr>
        <w:drawing>
          <wp:anchor distT="0" distB="0" distL="114300" distR="114300" simplePos="0" relativeHeight="251780096" behindDoc="0" locked="0" layoutInCell="1" allowOverlap="1" wp14:anchorId="4C333745" wp14:editId="63DC38B7">
            <wp:simplePos x="0" y="0"/>
            <wp:positionH relativeFrom="column">
              <wp:posOffset>1133475</wp:posOffset>
            </wp:positionH>
            <wp:positionV relativeFrom="paragraph">
              <wp:posOffset>-1825625</wp:posOffset>
            </wp:positionV>
            <wp:extent cx="1428750" cy="3943350"/>
            <wp:effectExtent l="0" t="0" r="0" b="0"/>
            <wp:wrapNone/>
            <wp:docPr id="98" name="Рисунок 98" descr="E:\Документы ЛИЛИНА\Сценарии Чайки 2021\Морская игра папка\же-той-граница-сп-етенная-веревочкой-вектора-с-уз-ами-веревочки-66118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Документы ЛИЛИНА\Сценарии Чайки 2021\Морская игра папка\же-той-граница-сп-етенная-веревочкой-вектора-с-уз-ами-веревочки-66118994.jpg"/>
                    <pic:cNvPicPr>
                      <a:picLocks noChangeAspect="1" noChangeArrowheads="1"/>
                    </pic:cNvPicPr>
                  </pic:nvPicPr>
                  <pic:blipFill rotWithShape="1">
                    <a:blip r:embed="rId17" cstate="print">
                      <a:clrChange>
                        <a:clrFrom>
                          <a:srgbClr val="FEFEFE"/>
                        </a:clrFrom>
                        <a:clrTo>
                          <a:srgbClr val="FEFEFE">
                            <a:alpha val="0"/>
                          </a:srgbClr>
                        </a:clrTo>
                      </a:clrChange>
                      <a:extLst>
                        <a:ext uri="{28A0092B-C50C-407E-A947-70E740481C1C}">
                          <a14:useLocalDpi xmlns:a14="http://schemas.microsoft.com/office/drawing/2010/main" val="0"/>
                        </a:ext>
                      </a:extLst>
                    </a:blip>
                    <a:srcRect l="3390" t="2405" r="11864" b="2403"/>
                    <a:stretch/>
                  </pic:blipFill>
                  <pic:spPr bwMode="auto">
                    <a:xfrm rot="5400000">
                      <a:off x="0" y="0"/>
                      <a:ext cx="1428750" cy="3943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4546" w:rsidRDefault="00AD4546" w:rsidP="00743766">
      <w:pPr>
        <w:rPr>
          <w:rFonts w:ascii="Times New Roman" w:hAnsi="Times New Roman"/>
          <w:iCs/>
          <w:sz w:val="24"/>
          <w:szCs w:val="24"/>
        </w:rPr>
      </w:pPr>
    </w:p>
    <w:p w:rsidR="00AD4546" w:rsidRDefault="00AD4546" w:rsidP="00743766">
      <w:pPr>
        <w:rPr>
          <w:rFonts w:ascii="Times New Roman" w:hAnsi="Times New Roman"/>
          <w:iCs/>
          <w:sz w:val="24"/>
          <w:szCs w:val="24"/>
        </w:rPr>
      </w:pPr>
    </w:p>
    <w:p w:rsidR="00AD4546" w:rsidRDefault="00E009EC">
      <w:pPr>
        <w:rPr>
          <w:rFonts w:ascii="Times New Roman" w:hAnsi="Times New Roman"/>
          <w:b/>
          <w:iCs/>
          <w:sz w:val="24"/>
          <w:szCs w:val="24"/>
        </w:rPr>
      </w:pPr>
      <w:r>
        <w:rPr>
          <w:noProof/>
        </w:rPr>
        <w:drawing>
          <wp:anchor distT="0" distB="0" distL="114300" distR="114300" simplePos="0" relativeHeight="251843584" behindDoc="0" locked="0" layoutInCell="1" allowOverlap="1" wp14:anchorId="79A88311" wp14:editId="50B926D3">
            <wp:simplePos x="0" y="0"/>
            <wp:positionH relativeFrom="column">
              <wp:posOffset>-229235</wp:posOffset>
            </wp:positionH>
            <wp:positionV relativeFrom="paragraph">
              <wp:posOffset>5558790</wp:posOffset>
            </wp:positionV>
            <wp:extent cx="1368425" cy="1880235"/>
            <wp:effectExtent l="38100" t="38100" r="384175" b="367665"/>
            <wp:wrapNone/>
            <wp:docPr id="140" name="Рисунок 140" descr="E:\Документы ЛИЛИНА\Сценарии Чайки 2021\Морская игра папка\929f5a61b5a844a72f79f811de012b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Документы ЛИЛИНА\Сценарии Чайки 2021\Морская игра папка\929f5a61b5a844a72f79f811de012b8f.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68425" cy="1880235"/>
                    </a:xfrm>
                    <a:prstGeom prst="rect">
                      <a:avLst/>
                    </a:prstGeom>
                    <a:noFill/>
                    <a:ln w="34925">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2560" behindDoc="0" locked="0" layoutInCell="1" allowOverlap="1" wp14:anchorId="354192A8" wp14:editId="2FA40927">
            <wp:simplePos x="0" y="0"/>
            <wp:positionH relativeFrom="column">
              <wp:posOffset>-229235</wp:posOffset>
            </wp:positionH>
            <wp:positionV relativeFrom="paragraph">
              <wp:posOffset>2599055</wp:posOffset>
            </wp:positionV>
            <wp:extent cx="1390650" cy="1973580"/>
            <wp:effectExtent l="38100" t="38100" r="381000" b="369570"/>
            <wp:wrapNone/>
            <wp:docPr id="139" name="Рисунок 139" descr="E:\Документы ЛИЛИНА\Сценарии Чайки 2021\Морская игра папка\d2a511f1360ad7a4b812ebb6303528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Документы ЛИЛИНА\Сценарии Чайки 2021\Морская игра папка\d2a511f1360ad7a4b812ebb63035284f.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90650" cy="197358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4608" behindDoc="0" locked="0" layoutInCell="1" allowOverlap="1" wp14:anchorId="42FFFA01" wp14:editId="7126D439">
            <wp:simplePos x="0" y="0"/>
            <wp:positionH relativeFrom="column">
              <wp:posOffset>-229235</wp:posOffset>
            </wp:positionH>
            <wp:positionV relativeFrom="paragraph">
              <wp:posOffset>299720</wp:posOffset>
            </wp:positionV>
            <wp:extent cx="1313180" cy="1313180"/>
            <wp:effectExtent l="38100" t="38100" r="363220" b="363220"/>
            <wp:wrapNone/>
            <wp:docPr id="141" name="Рисунок 141" descr="E:\Документы ЛИЛИНА\Сценарии Чайки 2021\Морская игра папка\3987c4fc55b5758fd0dfa3e0899c7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Документы ЛИЛИНА\Сценарии Чайки 2021\Морская игра папка\3987c4fc55b5758fd0dfa3e0899c7dfa.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13180" cy="131318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page">
              <wp14:pctWidth>0</wp14:pctWidth>
            </wp14:sizeRelH>
            <wp14:sizeRelV relativeFrom="page">
              <wp14:pctHeight>0</wp14:pctHeight>
            </wp14:sizeRelV>
          </wp:anchor>
        </w:drawing>
      </w:r>
      <w:r w:rsidR="00AD4546">
        <w:rPr>
          <w:rFonts w:ascii="Times New Roman" w:hAnsi="Times New Roman"/>
          <w:iCs/>
          <w:noProof/>
          <w:sz w:val="24"/>
          <w:szCs w:val="24"/>
        </w:rPr>
        <mc:AlternateContent>
          <mc:Choice Requires="wps">
            <w:drawing>
              <wp:anchor distT="0" distB="0" distL="114300" distR="114300" simplePos="0" relativeHeight="251778048" behindDoc="0" locked="0" layoutInCell="1" allowOverlap="1" wp14:anchorId="2C21E4A3" wp14:editId="2B4CFBCF">
                <wp:simplePos x="0" y="0"/>
                <wp:positionH relativeFrom="column">
                  <wp:posOffset>1435994</wp:posOffset>
                </wp:positionH>
                <wp:positionV relativeFrom="paragraph">
                  <wp:posOffset>210954</wp:posOffset>
                </wp:positionV>
                <wp:extent cx="5177155" cy="7225048"/>
                <wp:effectExtent l="57150" t="38100" r="42545" b="52070"/>
                <wp:wrapNone/>
                <wp:docPr id="97" name="Прямоугольник 97"/>
                <wp:cNvGraphicFramePr/>
                <a:graphic xmlns:a="http://schemas.openxmlformats.org/drawingml/2006/main">
                  <a:graphicData uri="http://schemas.microsoft.com/office/word/2010/wordprocessingShape">
                    <wps:wsp>
                      <wps:cNvSpPr/>
                      <wps:spPr>
                        <a:xfrm>
                          <a:off x="0" y="0"/>
                          <a:ext cx="5177155" cy="7225048"/>
                        </a:xfrm>
                        <a:prstGeom prst="rect">
                          <a:avLst/>
                        </a:prstGeom>
                        <a:ln>
                          <a:noFill/>
                        </a:ln>
                        <a:effectLst/>
                        <a:scene3d>
                          <a:camera prst="orthographicFront">
                            <a:rot lat="0" lon="0" rev="0"/>
                          </a:camera>
                          <a:lightRig rig="glow" dir="t">
                            <a:rot lat="0" lon="0" rev="14100000"/>
                          </a:lightRig>
                        </a:scene3d>
                        <a:sp3d prstMaterial="softEdge">
                          <a:bevelT w="127000" prst="artDeco"/>
                        </a:sp3d>
                      </wps:spPr>
                      <wps:style>
                        <a:lnRef idx="1">
                          <a:schemeClr val="accent3"/>
                        </a:lnRef>
                        <a:fillRef idx="1002">
                          <a:schemeClr val="lt2"/>
                        </a:fillRef>
                        <a:effectRef idx="1">
                          <a:schemeClr val="accent3"/>
                        </a:effectRef>
                        <a:fontRef idx="minor">
                          <a:schemeClr val="dk1"/>
                        </a:fontRef>
                      </wps:style>
                      <wps:txbx>
                        <w:txbxContent>
                          <w:p w:rsidR="002C1B92" w:rsidRPr="000147F1" w:rsidRDefault="002C1B92" w:rsidP="000147F1">
                            <w:pPr>
                              <w:pStyle w:val="a3"/>
                              <w:numPr>
                                <w:ilvl w:val="0"/>
                                <w:numId w:val="13"/>
                              </w:numPr>
                              <w:spacing w:before="120" w:after="240" w:line="240" w:lineRule="auto"/>
                              <w:ind w:left="425" w:hanging="357"/>
                              <w:contextualSpacing w:val="0"/>
                              <w:rPr>
                                <w:rFonts w:ascii="Times New Roman" w:hAnsi="Times New Roman"/>
                                <w:iCs/>
                                <w:sz w:val="40"/>
                                <w:szCs w:val="36"/>
                              </w:rPr>
                            </w:pPr>
                            <w:r w:rsidRPr="000E1F85">
                              <w:rPr>
                                <w:rFonts w:ascii="Times New Roman" w:hAnsi="Times New Roman"/>
                                <w:b/>
                                <w:iCs/>
                                <w:sz w:val="40"/>
                                <w:szCs w:val="36"/>
                              </w:rPr>
                              <w:t>Флотилия</w:t>
                            </w:r>
                            <w:r w:rsidRPr="000147F1">
                              <w:rPr>
                                <w:rFonts w:ascii="Times New Roman" w:hAnsi="Times New Roman"/>
                                <w:iCs/>
                                <w:sz w:val="40"/>
                                <w:szCs w:val="36"/>
                              </w:rPr>
                              <w:t xml:space="preserve"> – весь личный состав детей, детей с сопровождением  и персонала санатория «Чайка». </w:t>
                            </w:r>
                          </w:p>
                          <w:p w:rsidR="002C1B92" w:rsidRPr="000147F1" w:rsidRDefault="002C1B92" w:rsidP="000147F1">
                            <w:pPr>
                              <w:pStyle w:val="a3"/>
                              <w:numPr>
                                <w:ilvl w:val="0"/>
                                <w:numId w:val="13"/>
                              </w:numPr>
                              <w:spacing w:before="120" w:after="240" w:line="240" w:lineRule="auto"/>
                              <w:ind w:left="425" w:hanging="357"/>
                              <w:contextualSpacing w:val="0"/>
                              <w:rPr>
                                <w:rFonts w:ascii="Times New Roman" w:hAnsi="Times New Roman"/>
                                <w:iCs/>
                                <w:sz w:val="40"/>
                                <w:szCs w:val="36"/>
                              </w:rPr>
                            </w:pPr>
                            <w:r w:rsidRPr="000E1F85">
                              <w:rPr>
                                <w:rFonts w:ascii="Times New Roman" w:hAnsi="Times New Roman"/>
                                <w:b/>
                                <w:iCs/>
                                <w:sz w:val="40"/>
                                <w:szCs w:val="36"/>
                              </w:rPr>
                              <w:t xml:space="preserve">Эскадра </w:t>
                            </w:r>
                            <w:r w:rsidRPr="000147F1">
                              <w:rPr>
                                <w:rFonts w:ascii="Times New Roman" w:hAnsi="Times New Roman"/>
                                <w:iCs/>
                                <w:sz w:val="40"/>
                                <w:szCs w:val="36"/>
                              </w:rPr>
                              <w:t>– личный состав детей и медико-педагогического персонала отделения.</w:t>
                            </w:r>
                          </w:p>
                          <w:p w:rsidR="002C1B92" w:rsidRPr="000147F1" w:rsidRDefault="002C1B92" w:rsidP="000147F1">
                            <w:pPr>
                              <w:pStyle w:val="a3"/>
                              <w:numPr>
                                <w:ilvl w:val="0"/>
                                <w:numId w:val="13"/>
                              </w:numPr>
                              <w:spacing w:before="120" w:after="240" w:line="240" w:lineRule="auto"/>
                              <w:ind w:left="425" w:hanging="357"/>
                              <w:contextualSpacing w:val="0"/>
                              <w:rPr>
                                <w:rFonts w:ascii="Times New Roman" w:hAnsi="Times New Roman"/>
                                <w:iCs/>
                                <w:sz w:val="40"/>
                                <w:szCs w:val="36"/>
                              </w:rPr>
                            </w:pPr>
                            <w:r w:rsidRPr="000E1F85">
                              <w:rPr>
                                <w:rFonts w:ascii="Times New Roman" w:hAnsi="Times New Roman"/>
                                <w:b/>
                                <w:iCs/>
                                <w:sz w:val="40"/>
                                <w:szCs w:val="36"/>
                              </w:rPr>
                              <w:t>Командир эскадры</w:t>
                            </w:r>
                            <w:r w:rsidRPr="000147F1">
                              <w:rPr>
                                <w:rFonts w:ascii="Times New Roman" w:hAnsi="Times New Roman"/>
                                <w:iCs/>
                                <w:sz w:val="40"/>
                                <w:szCs w:val="36"/>
                              </w:rPr>
                              <w:t xml:space="preserve"> – первый помощник воспитателя по общим организационным вопросам.</w:t>
                            </w:r>
                          </w:p>
                          <w:p w:rsidR="00AD4546" w:rsidRPr="000147F1" w:rsidRDefault="00AD4546" w:rsidP="000147F1">
                            <w:pPr>
                              <w:pStyle w:val="a3"/>
                              <w:numPr>
                                <w:ilvl w:val="0"/>
                                <w:numId w:val="13"/>
                              </w:numPr>
                              <w:spacing w:before="120" w:after="240" w:line="240" w:lineRule="auto"/>
                              <w:ind w:left="425" w:hanging="357"/>
                              <w:contextualSpacing w:val="0"/>
                              <w:rPr>
                                <w:rFonts w:ascii="Times New Roman" w:hAnsi="Times New Roman"/>
                                <w:iCs/>
                                <w:sz w:val="40"/>
                                <w:szCs w:val="36"/>
                              </w:rPr>
                            </w:pPr>
                            <w:r w:rsidRPr="000E1F85">
                              <w:rPr>
                                <w:rFonts w:ascii="Times New Roman" w:hAnsi="Times New Roman"/>
                                <w:b/>
                                <w:iCs/>
                                <w:sz w:val="40"/>
                                <w:szCs w:val="36"/>
                              </w:rPr>
                              <w:t xml:space="preserve">Штурман </w:t>
                            </w:r>
                            <w:r w:rsidR="002C1B92" w:rsidRPr="000E1F85">
                              <w:rPr>
                                <w:rFonts w:ascii="Times New Roman" w:hAnsi="Times New Roman"/>
                                <w:b/>
                                <w:iCs/>
                                <w:sz w:val="40"/>
                                <w:szCs w:val="36"/>
                              </w:rPr>
                              <w:t>эскадры</w:t>
                            </w:r>
                            <w:r w:rsidR="002C1B92" w:rsidRPr="000147F1">
                              <w:rPr>
                                <w:rFonts w:ascii="Times New Roman" w:hAnsi="Times New Roman"/>
                                <w:iCs/>
                                <w:sz w:val="40"/>
                                <w:szCs w:val="36"/>
                              </w:rPr>
                              <w:t xml:space="preserve"> </w:t>
                            </w:r>
                            <w:r w:rsidRPr="000147F1">
                              <w:rPr>
                                <w:rFonts w:ascii="Times New Roman" w:hAnsi="Times New Roman"/>
                                <w:iCs/>
                                <w:sz w:val="40"/>
                                <w:szCs w:val="36"/>
                              </w:rPr>
                              <w:t>- ответственный за творческую работу  эскадры.</w:t>
                            </w:r>
                          </w:p>
                          <w:p w:rsidR="00AD4546" w:rsidRPr="000147F1" w:rsidRDefault="00AD4546" w:rsidP="000147F1">
                            <w:pPr>
                              <w:pStyle w:val="a3"/>
                              <w:numPr>
                                <w:ilvl w:val="0"/>
                                <w:numId w:val="13"/>
                              </w:numPr>
                              <w:spacing w:before="120" w:after="240" w:line="240" w:lineRule="auto"/>
                              <w:ind w:left="425" w:hanging="357"/>
                              <w:contextualSpacing w:val="0"/>
                              <w:rPr>
                                <w:rFonts w:ascii="Times New Roman" w:hAnsi="Times New Roman"/>
                                <w:iCs/>
                                <w:sz w:val="40"/>
                                <w:szCs w:val="36"/>
                              </w:rPr>
                            </w:pPr>
                            <w:r w:rsidRPr="000E1F85">
                              <w:rPr>
                                <w:rFonts w:ascii="Times New Roman" w:hAnsi="Times New Roman"/>
                                <w:b/>
                                <w:iCs/>
                                <w:sz w:val="40"/>
                                <w:szCs w:val="36"/>
                              </w:rPr>
                              <w:t>Боцман эскадры</w:t>
                            </w:r>
                            <w:r w:rsidRPr="000147F1">
                              <w:rPr>
                                <w:rFonts w:ascii="Times New Roman" w:hAnsi="Times New Roman"/>
                                <w:iCs/>
                                <w:sz w:val="40"/>
                                <w:szCs w:val="36"/>
                              </w:rPr>
                              <w:t xml:space="preserve"> – ответственный за организацию вахты на эскадре.</w:t>
                            </w:r>
                          </w:p>
                          <w:p w:rsidR="00AD4546" w:rsidRPr="000147F1" w:rsidRDefault="00AD4546" w:rsidP="000147F1">
                            <w:pPr>
                              <w:pStyle w:val="a3"/>
                              <w:numPr>
                                <w:ilvl w:val="0"/>
                                <w:numId w:val="13"/>
                              </w:numPr>
                              <w:spacing w:before="120" w:after="240" w:line="240" w:lineRule="auto"/>
                              <w:ind w:left="425" w:hanging="357"/>
                              <w:contextualSpacing w:val="0"/>
                              <w:rPr>
                                <w:rFonts w:ascii="Times New Roman" w:hAnsi="Times New Roman"/>
                                <w:iCs/>
                                <w:sz w:val="40"/>
                                <w:szCs w:val="36"/>
                              </w:rPr>
                            </w:pPr>
                            <w:r w:rsidRPr="000E1F85">
                              <w:rPr>
                                <w:rFonts w:ascii="Times New Roman" w:hAnsi="Times New Roman"/>
                                <w:b/>
                                <w:iCs/>
                                <w:sz w:val="40"/>
                                <w:szCs w:val="36"/>
                              </w:rPr>
                              <w:t>Вахтенный</w:t>
                            </w:r>
                            <w:r w:rsidRPr="000147F1">
                              <w:rPr>
                                <w:rFonts w:ascii="Times New Roman" w:hAnsi="Times New Roman"/>
                                <w:iCs/>
                                <w:sz w:val="40"/>
                                <w:szCs w:val="36"/>
                              </w:rPr>
                              <w:t xml:space="preserve"> – дежурный, ответственный за порядок.</w:t>
                            </w:r>
                          </w:p>
                          <w:p w:rsidR="00AD4546" w:rsidRPr="000147F1" w:rsidRDefault="00AD4546" w:rsidP="000147F1">
                            <w:pPr>
                              <w:pStyle w:val="a3"/>
                              <w:numPr>
                                <w:ilvl w:val="0"/>
                                <w:numId w:val="13"/>
                              </w:numPr>
                              <w:spacing w:before="120" w:after="240" w:line="240" w:lineRule="auto"/>
                              <w:ind w:left="425" w:hanging="357"/>
                              <w:contextualSpacing w:val="0"/>
                              <w:rPr>
                                <w:rFonts w:ascii="Times New Roman" w:hAnsi="Times New Roman"/>
                                <w:iCs/>
                                <w:sz w:val="40"/>
                                <w:szCs w:val="36"/>
                              </w:rPr>
                            </w:pPr>
                            <w:r w:rsidRPr="000E1F85">
                              <w:rPr>
                                <w:rFonts w:ascii="Times New Roman" w:hAnsi="Times New Roman"/>
                                <w:b/>
                                <w:iCs/>
                                <w:sz w:val="40"/>
                                <w:szCs w:val="36"/>
                              </w:rPr>
                              <w:t>Моряки</w:t>
                            </w:r>
                            <w:r w:rsidRPr="000147F1">
                              <w:rPr>
                                <w:rFonts w:ascii="Times New Roman" w:hAnsi="Times New Roman"/>
                                <w:iCs/>
                                <w:sz w:val="40"/>
                                <w:szCs w:val="36"/>
                              </w:rPr>
                              <w:t xml:space="preserve"> – личный состав эскадры.</w:t>
                            </w:r>
                          </w:p>
                          <w:p w:rsidR="00AD4546" w:rsidRPr="000147F1" w:rsidRDefault="00AD4546" w:rsidP="000147F1">
                            <w:pPr>
                              <w:pStyle w:val="a3"/>
                              <w:numPr>
                                <w:ilvl w:val="0"/>
                                <w:numId w:val="13"/>
                              </w:numPr>
                              <w:spacing w:before="120" w:after="240" w:line="240" w:lineRule="auto"/>
                              <w:ind w:left="425" w:hanging="357"/>
                              <w:contextualSpacing w:val="0"/>
                              <w:rPr>
                                <w:rFonts w:ascii="Times New Roman" w:hAnsi="Times New Roman"/>
                                <w:iCs/>
                                <w:sz w:val="40"/>
                                <w:szCs w:val="36"/>
                              </w:rPr>
                            </w:pPr>
                            <w:r w:rsidRPr="000E1F85">
                              <w:rPr>
                                <w:rFonts w:ascii="Times New Roman" w:hAnsi="Times New Roman"/>
                                <w:b/>
                                <w:iCs/>
                                <w:sz w:val="40"/>
                                <w:szCs w:val="36"/>
                              </w:rPr>
                              <w:t>Юнга</w:t>
                            </w:r>
                            <w:r w:rsidRPr="000147F1">
                              <w:rPr>
                                <w:rFonts w:ascii="Times New Roman" w:hAnsi="Times New Roman"/>
                                <w:iCs/>
                                <w:sz w:val="40"/>
                                <w:szCs w:val="36"/>
                              </w:rPr>
                              <w:t xml:space="preserve"> – р</w:t>
                            </w:r>
                            <w:r w:rsidR="000147F1">
                              <w:rPr>
                                <w:rFonts w:ascii="Times New Roman" w:hAnsi="Times New Roman"/>
                                <w:iCs/>
                                <w:sz w:val="40"/>
                                <w:szCs w:val="36"/>
                              </w:rPr>
                              <w:t xml:space="preserve">ебёнок, поступивший в санаторий </w:t>
                            </w:r>
                            <w:r w:rsidRPr="000147F1">
                              <w:rPr>
                                <w:rFonts w:ascii="Times New Roman" w:hAnsi="Times New Roman"/>
                                <w:iCs/>
                                <w:sz w:val="40"/>
                                <w:szCs w:val="36"/>
                              </w:rPr>
                              <w:t>на оздоровление.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7" o:spid="_x0000_s1050" style="position:absolute;margin-left:113.05pt;margin-top:16.6pt;width:407.65pt;height:568.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" fillcolor="#f8f7f2 [1299]" stroked="f">
                <v:fill color2="#3a3621 [643]" rotate="t" focusposition=".5,-52429f" focussize="" colors="0 #fefcee;26214f #fdfaea;1 #787567" focus="100%" type="gradientRadial"/>
                <v:textbox>
                  <w:txbxContent>
                    <w:p w:rsidR="002C1B92" w:rsidRPr="000147F1" w:rsidRDefault="002C1B92" w:rsidP="000147F1">
                      <w:pPr>
                        <w:pStyle w:val="a3"/>
                        <w:numPr>
                          <w:ilvl w:val="0"/>
                          <w:numId w:val="13"/>
                        </w:numPr>
                        <w:spacing w:before="120" w:after="240" w:line="240" w:lineRule="auto"/>
                        <w:ind w:left="425" w:hanging="357"/>
                        <w:contextualSpacing w:val="0"/>
                        <w:rPr>
                          <w:rFonts w:ascii="Times New Roman" w:hAnsi="Times New Roman"/>
                          <w:iCs/>
                          <w:sz w:val="40"/>
                          <w:szCs w:val="36"/>
                        </w:rPr>
                      </w:pPr>
                      <w:r w:rsidRPr="000E1F85">
                        <w:rPr>
                          <w:rFonts w:ascii="Times New Roman" w:hAnsi="Times New Roman"/>
                          <w:b/>
                          <w:iCs/>
                          <w:sz w:val="40"/>
                          <w:szCs w:val="36"/>
                        </w:rPr>
                        <w:t>Флотилия</w:t>
                      </w:r>
                      <w:r w:rsidRPr="000147F1">
                        <w:rPr>
                          <w:rFonts w:ascii="Times New Roman" w:hAnsi="Times New Roman"/>
                          <w:iCs/>
                          <w:sz w:val="40"/>
                          <w:szCs w:val="36"/>
                        </w:rPr>
                        <w:t xml:space="preserve"> – весь личный состав детей, детей с сопровождением  и персонала санатория «Чайка».</w:t>
                      </w:r>
                      <w:r w:rsidRPr="000147F1">
                        <w:rPr>
                          <w:rFonts w:ascii="Times New Roman" w:hAnsi="Times New Roman"/>
                          <w:iCs/>
                          <w:sz w:val="40"/>
                          <w:szCs w:val="36"/>
                        </w:rPr>
                        <w:t xml:space="preserve"> </w:t>
                      </w:r>
                    </w:p>
                    <w:p w:rsidR="002C1B92" w:rsidRPr="000147F1" w:rsidRDefault="002C1B92" w:rsidP="000147F1">
                      <w:pPr>
                        <w:pStyle w:val="a3"/>
                        <w:numPr>
                          <w:ilvl w:val="0"/>
                          <w:numId w:val="13"/>
                        </w:numPr>
                        <w:spacing w:before="120" w:after="240" w:line="240" w:lineRule="auto"/>
                        <w:ind w:left="425" w:hanging="357"/>
                        <w:contextualSpacing w:val="0"/>
                        <w:rPr>
                          <w:rFonts w:ascii="Times New Roman" w:hAnsi="Times New Roman"/>
                          <w:iCs/>
                          <w:sz w:val="40"/>
                          <w:szCs w:val="36"/>
                        </w:rPr>
                      </w:pPr>
                      <w:r w:rsidRPr="000E1F85">
                        <w:rPr>
                          <w:rFonts w:ascii="Times New Roman" w:hAnsi="Times New Roman"/>
                          <w:b/>
                          <w:iCs/>
                          <w:sz w:val="40"/>
                          <w:szCs w:val="36"/>
                        </w:rPr>
                        <w:t xml:space="preserve">Эскадра </w:t>
                      </w:r>
                      <w:r w:rsidRPr="000147F1">
                        <w:rPr>
                          <w:rFonts w:ascii="Times New Roman" w:hAnsi="Times New Roman"/>
                          <w:iCs/>
                          <w:sz w:val="40"/>
                          <w:szCs w:val="36"/>
                        </w:rPr>
                        <w:t>– личный состав детей и медико-педагогического персонала отделения.</w:t>
                      </w:r>
                    </w:p>
                    <w:p w:rsidR="002C1B92" w:rsidRPr="000147F1" w:rsidRDefault="002C1B92" w:rsidP="000147F1">
                      <w:pPr>
                        <w:pStyle w:val="a3"/>
                        <w:numPr>
                          <w:ilvl w:val="0"/>
                          <w:numId w:val="13"/>
                        </w:numPr>
                        <w:spacing w:before="120" w:after="240" w:line="240" w:lineRule="auto"/>
                        <w:ind w:left="425" w:hanging="357"/>
                        <w:contextualSpacing w:val="0"/>
                        <w:rPr>
                          <w:rFonts w:ascii="Times New Roman" w:hAnsi="Times New Roman"/>
                          <w:iCs/>
                          <w:sz w:val="40"/>
                          <w:szCs w:val="36"/>
                        </w:rPr>
                      </w:pPr>
                      <w:r w:rsidRPr="000E1F85">
                        <w:rPr>
                          <w:rFonts w:ascii="Times New Roman" w:hAnsi="Times New Roman"/>
                          <w:b/>
                          <w:iCs/>
                          <w:sz w:val="40"/>
                          <w:szCs w:val="36"/>
                        </w:rPr>
                        <w:t>Командир эскадры</w:t>
                      </w:r>
                      <w:r w:rsidRPr="000147F1">
                        <w:rPr>
                          <w:rFonts w:ascii="Times New Roman" w:hAnsi="Times New Roman"/>
                          <w:iCs/>
                          <w:sz w:val="40"/>
                          <w:szCs w:val="36"/>
                        </w:rPr>
                        <w:t xml:space="preserve"> – первый помощник воспитателя по общим организационным вопросам.</w:t>
                      </w:r>
                    </w:p>
                    <w:p w:rsidR="00AD4546" w:rsidRPr="000147F1" w:rsidRDefault="00AD4546" w:rsidP="000147F1">
                      <w:pPr>
                        <w:pStyle w:val="a3"/>
                        <w:numPr>
                          <w:ilvl w:val="0"/>
                          <w:numId w:val="13"/>
                        </w:numPr>
                        <w:spacing w:before="120" w:after="240" w:line="240" w:lineRule="auto"/>
                        <w:ind w:left="425" w:hanging="357"/>
                        <w:contextualSpacing w:val="0"/>
                        <w:rPr>
                          <w:rFonts w:ascii="Times New Roman" w:hAnsi="Times New Roman"/>
                          <w:iCs/>
                          <w:sz w:val="40"/>
                          <w:szCs w:val="36"/>
                        </w:rPr>
                      </w:pPr>
                      <w:r w:rsidRPr="000E1F85">
                        <w:rPr>
                          <w:rFonts w:ascii="Times New Roman" w:hAnsi="Times New Roman"/>
                          <w:b/>
                          <w:iCs/>
                          <w:sz w:val="40"/>
                          <w:szCs w:val="36"/>
                        </w:rPr>
                        <w:t xml:space="preserve">Штурман </w:t>
                      </w:r>
                      <w:r w:rsidR="002C1B92" w:rsidRPr="000E1F85">
                        <w:rPr>
                          <w:rFonts w:ascii="Times New Roman" w:hAnsi="Times New Roman"/>
                          <w:b/>
                          <w:iCs/>
                          <w:sz w:val="40"/>
                          <w:szCs w:val="36"/>
                        </w:rPr>
                        <w:t>эскадры</w:t>
                      </w:r>
                      <w:r w:rsidR="002C1B92" w:rsidRPr="000147F1">
                        <w:rPr>
                          <w:rFonts w:ascii="Times New Roman" w:hAnsi="Times New Roman"/>
                          <w:iCs/>
                          <w:sz w:val="40"/>
                          <w:szCs w:val="36"/>
                        </w:rPr>
                        <w:t xml:space="preserve"> </w:t>
                      </w:r>
                      <w:r w:rsidRPr="000147F1">
                        <w:rPr>
                          <w:rFonts w:ascii="Times New Roman" w:hAnsi="Times New Roman"/>
                          <w:iCs/>
                          <w:sz w:val="40"/>
                          <w:szCs w:val="36"/>
                        </w:rPr>
                        <w:t xml:space="preserve">- </w:t>
                      </w:r>
                      <w:r w:rsidRPr="000147F1">
                        <w:rPr>
                          <w:rFonts w:ascii="Times New Roman" w:hAnsi="Times New Roman"/>
                          <w:iCs/>
                          <w:sz w:val="40"/>
                          <w:szCs w:val="36"/>
                        </w:rPr>
                        <w:t>ответственный за творческую работу</w:t>
                      </w:r>
                      <w:r w:rsidRPr="000147F1">
                        <w:rPr>
                          <w:rFonts w:ascii="Times New Roman" w:hAnsi="Times New Roman"/>
                          <w:iCs/>
                          <w:sz w:val="40"/>
                          <w:szCs w:val="36"/>
                        </w:rPr>
                        <w:t xml:space="preserve">  эскадры</w:t>
                      </w:r>
                      <w:r w:rsidRPr="000147F1">
                        <w:rPr>
                          <w:rFonts w:ascii="Times New Roman" w:hAnsi="Times New Roman"/>
                          <w:iCs/>
                          <w:sz w:val="40"/>
                          <w:szCs w:val="36"/>
                        </w:rPr>
                        <w:t>.</w:t>
                      </w:r>
                    </w:p>
                    <w:p w:rsidR="00AD4546" w:rsidRPr="000147F1" w:rsidRDefault="00AD4546" w:rsidP="000147F1">
                      <w:pPr>
                        <w:pStyle w:val="a3"/>
                        <w:numPr>
                          <w:ilvl w:val="0"/>
                          <w:numId w:val="13"/>
                        </w:numPr>
                        <w:spacing w:before="120" w:after="240" w:line="240" w:lineRule="auto"/>
                        <w:ind w:left="425" w:hanging="357"/>
                        <w:contextualSpacing w:val="0"/>
                        <w:rPr>
                          <w:rFonts w:ascii="Times New Roman" w:hAnsi="Times New Roman"/>
                          <w:iCs/>
                          <w:sz w:val="40"/>
                          <w:szCs w:val="36"/>
                        </w:rPr>
                      </w:pPr>
                      <w:r w:rsidRPr="000E1F85">
                        <w:rPr>
                          <w:rFonts w:ascii="Times New Roman" w:hAnsi="Times New Roman"/>
                          <w:b/>
                          <w:iCs/>
                          <w:sz w:val="40"/>
                          <w:szCs w:val="36"/>
                        </w:rPr>
                        <w:t>Боцман эскадры</w:t>
                      </w:r>
                      <w:r w:rsidRPr="000147F1">
                        <w:rPr>
                          <w:rFonts w:ascii="Times New Roman" w:hAnsi="Times New Roman"/>
                          <w:iCs/>
                          <w:sz w:val="40"/>
                          <w:szCs w:val="36"/>
                        </w:rPr>
                        <w:t xml:space="preserve"> – ответственный за организацию вахты на эскадре.</w:t>
                      </w:r>
                    </w:p>
                    <w:p w:rsidR="00AD4546" w:rsidRPr="000147F1" w:rsidRDefault="00AD4546" w:rsidP="000147F1">
                      <w:pPr>
                        <w:pStyle w:val="a3"/>
                        <w:numPr>
                          <w:ilvl w:val="0"/>
                          <w:numId w:val="13"/>
                        </w:numPr>
                        <w:spacing w:before="120" w:after="240" w:line="240" w:lineRule="auto"/>
                        <w:ind w:left="425" w:hanging="357"/>
                        <w:contextualSpacing w:val="0"/>
                        <w:rPr>
                          <w:rFonts w:ascii="Times New Roman" w:hAnsi="Times New Roman"/>
                          <w:iCs/>
                          <w:sz w:val="40"/>
                          <w:szCs w:val="36"/>
                        </w:rPr>
                      </w:pPr>
                      <w:r w:rsidRPr="000E1F85">
                        <w:rPr>
                          <w:rFonts w:ascii="Times New Roman" w:hAnsi="Times New Roman"/>
                          <w:b/>
                          <w:iCs/>
                          <w:sz w:val="40"/>
                          <w:szCs w:val="36"/>
                        </w:rPr>
                        <w:t>Вахтенный</w:t>
                      </w:r>
                      <w:r w:rsidRPr="000147F1">
                        <w:rPr>
                          <w:rFonts w:ascii="Times New Roman" w:hAnsi="Times New Roman"/>
                          <w:iCs/>
                          <w:sz w:val="40"/>
                          <w:szCs w:val="36"/>
                        </w:rPr>
                        <w:t xml:space="preserve"> – дежурный, ответственный за порядок.</w:t>
                      </w:r>
                    </w:p>
                    <w:p w:rsidR="00AD4546" w:rsidRPr="000147F1" w:rsidRDefault="00AD4546" w:rsidP="000147F1">
                      <w:pPr>
                        <w:pStyle w:val="a3"/>
                        <w:numPr>
                          <w:ilvl w:val="0"/>
                          <w:numId w:val="13"/>
                        </w:numPr>
                        <w:spacing w:before="120" w:after="240" w:line="240" w:lineRule="auto"/>
                        <w:ind w:left="425" w:hanging="357"/>
                        <w:contextualSpacing w:val="0"/>
                        <w:rPr>
                          <w:rFonts w:ascii="Times New Roman" w:hAnsi="Times New Roman"/>
                          <w:iCs/>
                          <w:sz w:val="40"/>
                          <w:szCs w:val="36"/>
                        </w:rPr>
                      </w:pPr>
                      <w:r w:rsidRPr="000E1F85">
                        <w:rPr>
                          <w:rFonts w:ascii="Times New Roman" w:hAnsi="Times New Roman"/>
                          <w:b/>
                          <w:iCs/>
                          <w:sz w:val="40"/>
                          <w:szCs w:val="36"/>
                        </w:rPr>
                        <w:t>Моряки</w:t>
                      </w:r>
                      <w:r w:rsidRPr="000147F1">
                        <w:rPr>
                          <w:rFonts w:ascii="Times New Roman" w:hAnsi="Times New Roman"/>
                          <w:iCs/>
                          <w:sz w:val="40"/>
                          <w:szCs w:val="36"/>
                        </w:rPr>
                        <w:t xml:space="preserve"> – личный состав эскадры.</w:t>
                      </w:r>
                    </w:p>
                    <w:p w:rsidR="00AD4546" w:rsidRPr="000147F1" w:rsidRDefault="00AD4546" w:rsidP="000147F1">
                      <w:pPr>
                        <w:pStyle w:val="a3"/>
                        <w:numPr>
                          <w:ilvl w:val="0"/>
                          <w:numId w:val="13"/>
                        </w:numPr>
                        <w:spacing w:before="120" w:after="240" w:line="240" w:lineRule="auto"/>
                        <w:ind w:left="425" w:hanging="357"/>
                        <w:contextualSpacing w:val="0"/>
                        <w:rPr>
                          <w:rFonts w:ascii="Times New Roman" w:hAnsi="Times New Roman"/>
                          <w:iCs/>
                          <w:sz w:val="40"/>
                          <w:szCs w:val="36"/>
                        </w:rPr>
                      </w:pPr>
                      <w:r w:rsidRPr="000E1F85">
                        <w:rPr>
                          <w:rFonts w:ascii="Times New Roman" w:hAnsi="Times New Roman"/>
                          <w:b/>
                          <w:iCs/>
                          <w:sz w:val="40"/>
                          <w:szCs w:val="36"/>
                        </w:rPr>
                        <w:t>Юнга</w:t>
                      </w:r>
                      <w:r w:rsidRPr="000147F1">
                        <w:rPr>
                          <w:rFonts w:ascii="Times New Roman" w:hAnsi="Times New Roman"/>
                          <w:iCs/>
                          <w:sz w:val="40"/>
                          <w:szCs w:val="36"/>
                        </w:rPr>
                        <w:t xml:space="preserve"> – р</w:t>
                      </w:r>
                      <w:r w:rsidR="000147F1">
                        <w:rPr>
                          <w:rFonts w:ascii="Times New Roman" w:hAnsi="Times New Roman"/>
                          <w:iCs/>
                          <w:sz w:val="40"/>
                          <w:szCs w:val="36"/>
                        </w:rPr>
                        <w:t xml:space="preserve">ебёнок, поступивший в санаторий </w:t>
                      </w:r>
                      <w:r w:rsidRPr="000147F1">
                        <w:rPr>
                          <w:rFonts w:ascii="Times New Roman" w:hAnsi="Times New Roman"/>
                          <w:iCs/>
                          <w:sz w:val="40"/>
                          <w:szCs w:val="36"/>
                        </w:rPr>
                        <w:t>на оздоровление.</w:t>
                      </w:r>
                    </w:p>
                  </w:txbxContent>
                </v:textbox>
              </v:rect>
            </w:pict>
          </mc:Fallback>
        </mc:AlternateContent>
      </w:r>
      <w:r w:rsidR="00AD4546">
        <w:rPr>
          <w:rFonts w:ascii="Times New Roman" w:hAnsi="Times New Roman"/>
          <w:b/>
          <w:iCs/>
          <w:sz w:val="24"/>
          <w:szCs w:val="24"/>
        </w:rPr>
        <w:br w:type="page"/>
      </w:r>
    </w:p>
    <w:p w:rsidR="00743766" w:rsidRDefault="001F154E" w:rsidP="00AD4546">
      <w:pPr>
        <w:spacing w:after="0" w:line="360" w:lineRule="auto"/>
        <w:ind w:firstLine="720"/>
        <w:jc w:val="both"/>
        <w:rPr>
          <w:rFonts w:ascii="Georgia" w:hAnsi="Georgia"/>
          <w:b/>
          <w:color w:val="C00000"/>
          <w:sz w:val="40"/>
          <w:szCs w:val="24"/>
        </w:rPr>
      </w:pPr>
      <w:r>
        <w:rPr>
          <w:rFonts w:ascii="Times New Roman" w:hAnsi="Times New Roman"/>
          <w:noProof/>
          <w:sz w:val="24"/>
          <w:szCs w:val="24"/>
        </w:rPr>
        <w:lastRenderedPageBreak/>
        <w:drawing>
          <wp:anchor distT="0" distB="0" distL="114300" distR="114300" simplePos="0" relativeHeight="251841536" behindDoc="0" locked="0" layoutInCell="1" allowOverlap="1" wp14:anchorId="09B371F9" wp14:editId="44281042">
            <wp:simplePos x="0" y="0"/>
            <wp:positionH relativeFrom="column">
              <wp:posOffset>-212501</wp:posOffset>
            </wp:positionH>
            <wp:positionV relativeFrom="paragraph">
              <wp:posOffset>-378451</wp:posOffset>
            </wp:positionV>
            <wp:extent cx="4868214" cy="1352282"/>
            <wp:effectExtent l="0" t="0" r="0" b="635"/>
            <wp:wrapNone/>
            <wp:docPr id="138" name="Рисунок 138" descr="E:\Документы ЛИЛИНА\Сценарии Чайки 2021\Морская игра папка\11056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Документы ЛИЛИНА\Сценарии Чайки 2021\Морская игра папка\1105636.gif"/>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67910" cy="1352198"/>
                    </a:xfrm>
                    <a:prstGeom prst="rect">
                      <a:avLst/>
                    </a:prstGeom>
                    <a:noFill/>
                    <a:ln>
                      <a:noFill/>
                    </a:ln>
                  </pic:spPr>
                </pic:pic>
              </a:graphicData>
            </a:graphic>
            <wp14:sizeRelH relativeFrom="page">
              <wp14:pctWidth>0</wp14:pctWidth>
            </wp14:sizeRelH>
            <wp14:sizeRelV relativeFrom="page">
              <wp14:pctHeight>0</wp14:pctHeight>
            </wp14:sizeRelV>
          </wp:anchor>
        </w:drawing>
      </w:r>
      <w:r w:rsidR="00743766" w:rsidRPr="00AD4546">
        <w:rPr>
          <w:rFonts w:ascii="Georgia" w:hAnsi="Georgia"/>
          <w:b/>
          <w:color w:val="C00000"/>
          <w:sz w:val="40"/>
          <w:szCs w:val="24"/>
        </w:rPr>
        <w:t>Ожидаемые результаты</w:t>
      </w:r>
    </w:p>
    <w:p w:rsidR="001F154E" w:rsidRPr="00AD4546" w:rsidRDefault="001F154E" w:rsidP="00AD4546">
      <w:pPr>
        <w:spacing w:after="0" w:line="360" w:lineRule="auto"/>
        <w:ind w:firstLine="720"/>
        <w:jc w:val="both"/>
        <w:rPr>
          <w:rFonts w:ascii="Georgia" w:hAnsi="Georgia"/>
          <w:b/>
          <w:color w:val="C00000"/>
          <w:sz w:val="40"/>
          <w:szCs w:val="24"/>
        </w:rPr>
      </w:pPr>
    </w:p>
    <w:p w:rsidR="001F154E" w:rsidRDefault="001F154E" w:rsidP="001F154E">
      <w:pPr>
        <w:shd w:val="clear" w:color="auto" w:fill="FFFFFF"/>
        <w:spacing w:before="240" w:after="240" w:line="240" w:lineRule="auto"/>
        <w:ind w:left="29" w:right="24" w:firstLine="547"/>
        <w:contextualSpacing/>
        <w:jc w:val="both"/>
        <w:rPr>
          <w:rFonts w:ascii="Times New Roman" w:hAnsi="Times New Roman"/>
          <w:spacing w:val="-7"/>
          <w:sz w:val="32"/>
          <w:szCs w:val="24"/>
        </w:rPr>
      </w:pPr>
    </w:p>
    <w:p w:rsidR="00743766" w:rsidRPr="001F154E" w:rsidRDefault="00743766" w:rsidP="001F154E">
      <w:pPr>
        <w:shd w:val="clear" w:color="auto" w:fill="FFFFFF"/>
        <w:spacing w:before="240" w:after="240" w:line="240" w:lineRule="auto"/>
        <w:ind w:left="29" w:right="24" w:firstLine="547"/>
        <w:contextualSpacing/>
        <w:jc w:val="both"/>
        <w:rPr>
          <w:rFonts w:ascii="Times New Roman" w:hAnsi="Times New Roman"/>
          <w:spacing w:val="-6"/>
          <w:sz w:val="32"/>
          <w:szCs w:val="24"/>
        </w:rPr>
      </w:pPr>
      <w:r w:rsidRPr="001F154E">
        <w:rPr>
          <w:rFonts w:ascii="Times New Roman" w:hAnsi="Times New Roman"/>
          <w:spacing w:val="-7"/>
          <w:sz w:val="32"/>
          <w:szCs w:val="24"/>
        </w:rPr>
        <w:t>Особое значение при реализации программы имеют:</w:t>
      </w:r>
    </w:p>
    <w:p w:rsidR="00743766" w:rsidRPr="001F154E" w:rsidRDefault="00743766" w:rsidP="001F154E">
      <w:pPr>
        <w:widowControl w:val="0"/>
        <w:numPr>
          <w:ilvl w:val="0"/>
          <w:numId w:val="4"/>
        </w:numPr>
        <w:shd w:val="clear" w:color="auto" w:fill="FFFFFF"/>
        <w:suppressAutoHyphens/>
        <w:autoSpaceDE w:val="0"/>
        <w:spacing w:before="240" w:after="240" w:line="240" w:lineRule="auto"/>
        <w:ind w:right="24"/>
        <w:contextualSpacing/>
        <w:jc w:val="both"/>
        <w:rPr>
          <w:rFonts w:ascii="Times New Roman" w:hAnsi="Times New Roman"/>
          <w:spacing w:val="-3"/>
          <w:sz w:val="32"/>
          <w:szCs w:val="24"/>
        </w:rPr>
      </w:pPr>
      <w:r w:rsidRPr="001F154E">
        <w:rPr>
          <w:rFonts w:ascii="Times New Roman" w:hAnsi="Times New Roman"/>
          <w:spacing w:val="-6"/>
          <w:sz w:val="32"/>
          <w:szCs w:val="24"/>
        </w:rPr>
        <w:t xml:space="preserve">Понимание понятия </w:t>
      </w:r>
      <w:r w:rsidRPr="001F154E">
        <w:rPr>
          <w:rFonts w:ascii="Times New Roman" w:hAnsi="Times New Roman"/>
          <w:b/>
          <w:spacing w:val="-6"/>
          <w:sz w:val="32"/>
          <w:szCs w:val="24"/>
        </w:rPr>
        <w:t xml:space="preserve">«В здоровом теле – здоровый дух».       </w:t>
      </w:r>
      <w:r w:rsidRPr="001F154E">
        <w:rPr>
          <w:rFonts w:ascii="Times New Roman" w:hAnsi="Times New Roman"/>
          <w:spacing w:val="-6"/>
          <w:sz w:val="32"/>
          <w:szCs w:val="24"/>
        </w:rPr>
        <w:t>Формирование мотивационных установок на здоровый образ жизни.</w:t>
      </w:r>
    </w:p>
    <w:p w:rsidR="00743766" w:rsidRPr="001F154E" w:rsidRDefault="00743766" w:rsidP="001F154E">
      <w:pPr>
        <w:widowControl w:val="0"/>
        <w:numPr>
          <w:ilvl w:val="0"/>
          <w:numId w:val="4"/>
        </w:numPr>
        <w:shd w:val="clear" w:color="auto" w:fill="FFFFFF"/>
        <w:tabs>
          <w:tab w:val="left" w:pos="826"/>
        </w:tabs>
        <w:suppressAutoHyphens/>
        <w:autoSpaceDE w:val="0"/>
        <w:spacing w:before="240" w:after="240" w:line="240" w:lineRule="auto"/>
        <w:ind w:right="29"/>
        <w:contextualSpacing/>
        <w:jc w:val="both"/>
        <w:rPr>
          <w:rFonts w:ascii="Times New Roman" w:hAnsi="Times New Roman"/>
          <w:spacing w:val="-2"/>
          <w:sz w:val="32"/>
          <w:szCs w:val="24"/>
        </w:rPr>
      </w:pPr>
      <w:r w:rsidRPr="001F154E">
        <w:rPr>
          <w:rFonts w:ascii="Times New Roman" w:hAnsi="Times New Roman"/>
          <w:spacing w:val="-3"/>
          <w:sz w:val="32"/>
          <w:szCs w:val="24"/>
        </w:rPr>
        <w:t>Улучшение духовно - нравственной и эмоциональной сферы ребенка, способствующей положительному влиянию лечения.</w:t>
      </w:r>
    </w:p>
    <w:p w:rsidR="00743766" w:rsidRPr="001F154E" w:rsidRDefault="00743766" w:rsidP="001F154E">
      <w:pPr>
        <w:widowControl w:val="0"/>
        <w:numPr>
          <w:ilvl w:val="0"/>
          <w:numId w:val="4"/>
        </w:numPr>
        <w:shd w:val="clear" w:color="auto" w:fill="FFFFFF"/>
        <w:tabs>
          <w:tab w:val="left" w:pos="826"/>
        </w:tabs>
        <w:suppressAutoHyphens/>
        <w:autoSpaceDE w:val="0"/>
        <w:spacing w:before="240" w:after="240" w:line="240" w:lineRule="auto"/>
        <w:ind w:right="29"/>
        <w:contextualSpacing/>
        <w:jc w:val="both"/>
        <w:rPr>
          <w:rFonts w:ascii="Times New Roman" w:hAnsi="Times New Roman"/>
          <w:b/>
          <w:i/>
          <w:sz w:val="32"/>
          <w:szCs w:val="24"/>
        </w:rPr>
      </w:pPr>
      <w:r w:rsidRPr="001F154E">
        <w:rPr>
          <w:rFonts w:ascii="Times New Roman" w:hAnsi="Times New Roman"/>
          <w:spacing w:val="-2"/>
          <w:sz w:val="32"/>
          <w:szCs w:val="24"/>
        </w:rPr>
        <w:t xml:space="preserve">Оказание помощи каждому ребенку выразить себя в разнообразном творчестве.  Развитие детской фантазии, расширение технические умения и навыки в работе с различными материалами и инструментами; способствовать профориентации детей. </w:t>
      </w:r>
    </w:p>
    <w:p w:rsidR="001F154E" w:rsidRPr="001F154E" w:rsidRDefault="001F154E" w:rsidP="001F154E">
      <w:pPr>
        <w:widowControl w:val="0"/>
        <w:shd w:val="clear" w:color="auto" w:fill="FFFFFF"/>
        <w:tabs>
          <w:tab w:val="left" w:pos="826"/>
        </w:tabs>
        <w:suppressAutoHyphens/>
        <w:autoSpaceDE w:val="0"/>
        <w:spacing w:before="240" w:after="240" w:line="240" w:lineRule="auto"/>
        <w:ind w:left="1467" w:right="29"/>
        <w:contextualSpacing/>
        <w:jc w:val="both"/>
        <w:rPr>
          <w:rFonts w:ascii="Times New Roman" w:hAnsi="Times New Roman"/>
          <w:b/>
          <w:i/>
          <w:sz w:val="32"/>
          <w:szCs w:val="24"/>
        </w:rPr>
      </w:pPr>
    </w:p>
    <w:p w:rsidR="00743766" w:rsidRPr="001F154E" w:rsidRDefault="00743766" w:rsidP="001F154E">
      <w:pPr>
        <w:spacing w:before="240" w:after="240" w:line="240" w:lineRule="auto"/>
        <w:contextualSpacing/>
        <w:rPr>
          <w:rFonts w:ascii="Times New Roman" w:hAnsi="Times New Roman"/>
          <w:sz w:val="32"/>
          <w:szCs w:val="24"/>
        </w:rPr>
      </w:pPr>
      <w:r w:rsidRPr="001F154E">
        <w:rPr>
          <w:rFonts w:ascii="Times New Roman" w:hAnsi="Times New Roman"/>
          <w:b/>
          <w:i/>
          <w:sz w:val="32"/>
          <w:szCs w:val="24"/>
        </w:rPr>
        <w:t>- воспитательные </w:t>
      </w:r>
    </w:p>
    <w:p w:rsidR="00743766" w:rsidRPr="001F154E" w:rsidRDefault="00743766" w:rsidP="001F154E">
      <w:pPr>
        <w:numPr>
          <w:ilvl w:val="0"/>
          <w:numId w:val="6"/>
        </w:numPr>
        <w:suppressAutoHyphens/>
        <w:spacing w:before="240" w:after="240" w:line="240" w:lineRule="auto"/>
        <w:contextualSpacing/>
        <w:rPr>
          <w:rFonts w:ascii="Times New Roman" w:hAnsi="Times New Roman"/>
          <w:sz w:val="32"/>
          <w:szCs w:val="24"/>
        </w:rPr>
      </w:pPr>
      <w:r w:rsidRPr="001F154E">
        <w:rPr>
          <w:rFonts w:ascii="Times New Roman" w:hAnsi="Times New Roman"/>
          <w:sz w:val="32"/>
          <w:szCs w:val="24"/>
        </w:rPr>
        <w:t xml:space="preserve">развитие и укрепление патриотических чувств у ребёнка; </w:t>
      </w:r>
    </w:p>
    <w:p w:rsidR="00743766" w:rsidRPr="001F154E" w:rsidRDefault="00743766" w:rsidP="001F154E">
      <w:pPr>
        <w:numPr>
          <w:ilvl w:val="0"/>
          <w:numId w:val="6"/>
        </w:numPr>
        <w:suppressAutoHyphens/>
        <w:spacing w:before="240" w:after="240" w:line="240" w:lineRule="auto"/>
        <w:contextualSpacing/>
        <w:rPr>
          <w:rFonts w:ascii="Times New Roman" w:hAnsi="Times New Roman"/>
          <w:sz w:val="32"/>
          <w:szCs w:val="24"/>
        </w:rPr>
      </w:pPr>
      <w:r w:rsidRPr="001F154E">
        <w:rPr>
          <w:rFonts w:ascii="Times New Roman" w:hAnsi="Times New Roman"/>
          <w:sz w:val="32"/>
          <w:szCs w:val="24"/>
        </w:rPr>
        <w:t>развитие ценностного отношения к своему здоровью, к родному Отечеству, к окружающим  людям;</w:t>
      </w:r>
    </w:p>
    <w:p w:rsidR="00743766" w:rsidRDefault="00743766" w:rsidP="001F154E">
      <w:pPr>
        <w:numPr>
          <w:ilvl w:val="0"/>
          <w:numId w:val="6"/>
        </w:numPr>
        <w:suppressAutoHyphens/>
        <w:spacing w:before="240" w:after="240" w:line="240" w:lineRule="auto"/>
        <w:contextualSpacing/>
        <w:rPr>
          <w:rFonts w:ascii="Times New Roman" w:hAnsi="Times New Roman"/>
          <w:sz w:val="32"/>
          <w:szCs w:val="24"/>
        </w:rPr>
      </w:pPr>
      <w:r w:rsidRPr="001F154E">
        <w:rPr>
          <w:rFonts w:ascii="Times New Roman" w:hAnsi="Times New Roman"/>
          <w:sz w:val="32"/>
          <w:szCs w:val="24"/>
        </w:rPr>
        <w:t>развитие толерантности, культуры межличностных отношений в совместной деятельности детей, а также детей и взрослых;</w:t>
      </w:r>
    </w:p>
    <w:p w:rsidR="001F154E" w:rsidRPr="001F154E" w:rsidRDefault="001F154E" w:rsidP="001F154E">
      <w:pPr>
        <w:suppressAutoHyphens/>
        <w:spacing w:before="240" w:after="240" w:line="240" w:lineRule="auto"/>
        <w:ind w:left="720"/>
        <w:contextualSpacing/>
        <w:rPr>
          <w:rFonts w:ascii="Times New Roman" w:hAnsi="Times New Roman"/>
          <w:sz w:val="32"/>
          <w:szCs w:val="24"/>
        </w:rPr>
      </w:pPr>
    </w:p>
    <w:p w:rsidR="00743766" w:rsidRPr="001F154E" w:rsidRDefault="00743766" w:rsidP="001F154E">
      <w:pPr>
        <w:spacing w:before="240" w:after="240" w:line="240" w:lineRule="auto"/>
        <w:contextualSpacing/>
        <w:rPr>
          <w:rFonts w:ascii="Times New Roman" w:hAnsi="Times New Roman"/>
          <w:sz w:val="32"/>
          <w:szCs w:val="24"/>
        </w:rPr>
      </w:pPr>
      <w:r w:rsidRPr="001F154E">
        <w:rPr>
          <w:rFonts w:ascii="Times New Roman" w:hAnsi="Times New Roman"/>
          <w:b/>
          <w:i/>
          <w:sz w:val="32"/>
          <w:szCs w:val="24"/>
        </w:rPr>
        <w:t xml:space="preserve">- обучающие </w:t>
      </w:r>
    </w:p>
    <w:p w:rsidR="00743766" w:rsidRPr="001F154E" w:rsidRDefault="00743766" w:rsidP="001F154E">
      <w:pPr>
        <w:widowControl w:val="0"/>
        <w:numPr>
          <w:ilvl w:val="0"/>
          <w:numId w:val="3"/>
        </w:numPr>
        <w:suppressAutoHyphens/>
        <w:autoSpaceDE w:val="0"/>
        <w:spacing w:before="240" w:after="240" w:line="240" w:lineRule="auto"/>
        <w:contextualSpacing/>
        <w:rPr>
          <w:rFonts w:ascii="Times New Roman" w:hAnsi="Times New Roman"/>
          <w:sz w:val="32"/>
          <w:szCs w:val="24"/>
        </w:rPr>
      </w:pPr>
      <w:r w:rsidRPr="001F154E">
        <w:rPr>
          <w:rFonts w:ascii="Times New Roman" w:hAnsi="Times New Roman"/>
          <w:sz w:val="32"/>
          <w:szCs w:val="24"/>
        </w:rPr>
        <w:t>приобретение лидерских качеств и опыта  управления коллективом;</w:t>
      </w:r>
    </w:p>
    <w:p w:rsidR="00743766" w:rsidRPr="001F154E" w:rsidRDefault="00743766" w:rsidP="001F154E">
      <w:pPr>
        <w:widowControl w:val="0"/>
        <w:numPr>
          <w:ilvl w:val="0"/>
          <w:numId w:val="3"/>
        </w:numPr>
        <w:suppressAutoHyphens/>
        <w:autoSpaceDE w:val="0"/>
        <w:spacing w:before="240" w:after="240" w:line="240" w:lineRule="auto"/>
        <w:contextualSpacing/>
        <w:rPr>
          <w:rFonts w:ascii="Times New Roman" w:hAnsi="Times New Roman"/>
          <w:sz w:val="32"/>
          <w:szCs w:val="24"/>
        </w:rPr>
      </w:pPr>
      <w:r w:rsidRPr="001F154E">
        <w:rPr>
          <w:rFonts w:ascii="Times New Roman" w:hAnsi="Times New Roman"/>
          <w:sz w:val="32"/>
          <w:szCs w:val="24"/>
        </w:rPr>
        <w:t xml:space="preserve">приобретение детьми  знаний о здоровом образе жизни, о личной гигиене; </w:t>
      </w:r>
    </w:p>
    <w:p w:rsidR="00743766" w:rsidRPr="001F154E" w:rsidRDefault="00743766" w:rsidP="001F154E">
      <w:pPr>
        <w:widowControl w:val="0"/>
        <w:numPr>
          <w:ilvl w:val="0"/>
          <w:numId w:val="3"/>
        </w:numPr>
        <w:suppressAutoHyphens/>
        <w:autoSpaceDE w:val="0"/>
        <w:spacing w:before="240" w:after="240" w:line="240" w:lineRule="auto"/>
        <w:contextualSpacing/>
        <w:rPr>
          <w:rFonts w:ascii="Times New Roman" w:hAnsi="Times New Roman"/>
          <w:sz w:val="32"/>
          <w:szCs w:val="24"/>
        </w:rPr>
      </w:pPr>
      <w:r w:rsidRPr="001F154E">
        <w:rPr>
          <w:rFonts w:ascii="Times New Roman" w:hAnsi="Times New Roman"/>
          <w:sz w:val="32"/>
          <w:szCs w:val="24"/>
        </w:rPr>
        <w:t>о способах коммуникации с окружающими;</w:t>
      </w:r>
    </w:p>
    <w:p w:rsidR="00743766" w:rsidRPr="001F154E" w:rsidRDefault="00743766" w:rsidP="001F154E">
      <w:pPr>
        <w:widowControl w:val="0"/>
        <w:numPr>
          <w:ilvl w:val="0"/>
          <w:numId w:val="3"/>
        </w:numPr>
        <w:suppressAutoHyphens/>
        <w:autoSpaceDE w:val="0"/>
        <w:spacing w:before="240" w:after="240" w:line="240" w:lineRule="auto"/>
        <w:contextualSpacing/>
        <w:rPr>
          <w:rFonts w:ascii="Times New Roman" w:hAnsi="Times New Roman"/>
          <w:sz w:val="32"/>
          <w:szCs w:val="24"/>
        </w:rPr>
      </w:pPr>
      <w:r w:rsidRPr="001F154E">
        <w:rPr>
          <w:rFonts w:ascii="Times New Roman" w:hAnsi="Times New Roman"/>
          <w:sz w:val="32"/>
          <w:szCs w:val="24"/>
        </w:rPr>
        <w:t>приобретение знаний об истории и традициях морского флота;</w:t>
      </w:r>
    </w:p>
    <w:p w:rsidR="00743766" w:rsidRPr="001F154E" w:rsidRDefault="00743766" w:rsidP="001F154E">
      <w:pPr>
        <w:widowControl w:val="0"/>
        <w:numPr>
          <w:ilvl w:val="0"/>
          <w:numId w:val="3"/>
        </w:numPr>
        <w:suppressAutoHyphens/>
        <w:autoSpaceDE w:val="0"/>
        <w:spacing w:before="240" w:after="240" w:line="240" w:lineRule="auto"/>
        <w:contextualSpacing/>
        <w:rPr>
          <w:rFonts w:ascii="Times New Roman" w:hAnsi="Times New Roman"/>
          <w:sz w:val="32"/>
          <w:szCs w:val="24"/>
        </w:rPr>
      </w:pPr>
      <w:r w:rsidRPr="001F154E">
        <w:rPr>
          <w:rFonts w:ascii="Times New Roman" w:hAnsi="Times New Roman"/>
          <w:sz w:val="32"/>
          <w:szCs w:val="24"/>
        </w:rPr>
        <w:t>расширение географических знаний.</w:t>
      </w:r>
    </w:p>
    <w:p w:rsidR="00743766" w:rsidRPr="001F154E" w:rsidRDefault="00743766" w:rsidP="001F154E">
      <w:pPr>
        <w:spacing w:before="240" w:after="240" w:line="240" w:lineRule="auto"/>
        <w:contextualSpacing/>
        <w:rPr>
          <w:rFonts w:ascii="Times New Roman" w:hAnsi="Times New Roman"/>
          <w:sz w:val="32"/>
          <w:szCs w:val="24"/>
        </w:rPr>
      </w:pPr>
      <w:r w:rsidRPr="001F154E">
        <w:rPr>
          <w:rFonts w:ascii="Times New Roman" w:hAnsi="Times New Roman"/>
          <w:b/>
          <w:i/>
          <w:sz w:val="32"/>
          <w:szCs w:val="24"/>
        </w:rPr>
        <w:t xml:space="preserve">- развивающие </w:t>
      </w:r>
    </w:p>
    <w:p w:rsidR="00743766" w:rsidRPr="001F154E" w:rsidRDefault="00743766" w:rsidP="001F154E">
      <w:pPr>
        <w:widowControl w:val="0"/>
        <w:numPr>
          <w:ilvl w:val="0"/>
          <w:numId w:val="3"/>
        </w:numPr>
        <w:suppressAutoHyphens/>
        <w:autoSpaceDE w:val="0"/>
        <w:spacing w:before="240" w:after="240" w:line="240" w:lineRule="auto"/>
        <w:contextualSpacing/>
        <w:rPr>
          <w:rFonts w:ascii="Times New Roman" w:hAnsi="Times New Roman"/>
          <w:sz w:val="32"/>
          <w:szCs w:val="24"/>
        </w:rPr>
      </w:pPr>
      <w:r w:rsidRPr="001F154E">
        <w:rPr>
          <w:rFonts w:ascii="Times New Roman" w:hAnsi="Times New Roman"/>
          <w:sz w:val="32"/>
          <w:szCs w:val="24"/>
        </w:rPr>
        <w:t>умение преодолевать личные комплексы, адаптироваться в социальной среде нового детского временного коллектива, взаимодействовать с противоположным полом;</w:t>
      </w:r>
    </w:p>
    <w:p w:rsidR="00743766" w:rsidRPr="001F154E" w:rsidRDefault="00743766" w:rsidP="001F154E">
      <w:pPr>
        <w:widowControl w:val="0"/>
        <w:numPr>
          <w:ilvl w:val="0"/>
          <w:numId w:val="3"/>
        </w:numPr>
        <w:suppressAutoHyphens/>
        <w:autoSpaceDE w:val="0"/>
        <w:spacing w:before="240" w:after="240" w:line="240" w:lineRule="auto"/>
        <w:contextualSpacing/>
        <w:rPr>
          <w:rFonts w:ascii="Times New Roman" w:hAnsi="Times New Roman"/>
          <w:sz w:val="32"/>
          <w:szCs w:val="24"/>
        </w:rPr>
      </w:pPr>
      <w:r w:rsidRPr="001F154E">
        <w:rPr>
          <w:rFonts w:ascii="Times New Roman" w:hAnsi="Times New Roman"/>
          <w:sz w:val="32"/>
          <w:szCs w:val="24"/>
        </w:rPr>
        <w:t>расширение кругозора;</w:t>
      </w:r>
    </w:p>
    <w:p w:rsidR="00743766" w:rsidRPr="001F154E" w:rsidRDefault="00743766" w:rsidP="001F154E">
      <w:pPr>
        <w:widowControl w:val="0"/>
        <w:numPr>
          <w:ilvl w:val="0"/>
          <w:numId w:val="3"/>
        </w:numPr>
        <w:suppressAutoHyphens/>
        <w:autoSpaceDE w:val="0"/>
        <w:spacing w:before="240" w:after="240" w:line="240" w:lineRule="auto"/>
        <w:contextualSpacing/>
        <w:rPr>
          <w:rFonts w:ascii="Times New Roman" w:hAnsi="Times New Roman"/>
          <w:b/>
          <w:sz w:val="32"/>
          <w:szCs w:val="24"/>
        </w:rPr>
      </w:pPr>
      <w:r w:rsidRPr="001F154E">
        <w:rPr>
          <w:rFonts w:ascii="Times New Roman" w:hAnsi="Times New Roman"/>
          <w:sz w:val="32"/>
          <w:szCs w:val="24"/>
        </w:rPr>
        <w:t xml:space="preserve">развитие творческого потенциала ребёнка. </w:t>
      </w:r>
    </w:p>
    <w:p w:rsidR="001F154E" w:rsidRDefault="001F154E" w:rsidP="001F154E">
      <w:pPr>
        <w:spacing w:before="240" w:after="240" w:line="240" w:lineRule="auto"/>
        <w:ind w:firstLine="851"/>
        <w:contextualSpacing/>
        <w:jc w:val="both"/>
        <w:rPr>
          <w:rFonts w:ascii="Times New Roman" w:hAnsi="Times New Roman"/>
          <w:iCs/>
          <w:sz w:val="32"/>
          <w:szCs w:val="24"/>
        </w:rPr>
      </w:pPr>
    </w:p>
    <w:p w:rsidR="001F154E" w:rsidRDefault="001F154E" w:rsidP="001F154E">
      <w:pPr>
        <w:spacing w:before="240" w:after="240" w:line="240" w:lineRule="auto"/>
        <w:ind w:firstLine="851"/>
        <w:contextualSpacing/>
        <w:jc w:val="both"/>
        <w:rPr>
          <w:rFonts w:ascii="Times New Roman" w:hAnsi="Times New Roman"/>
          <w:iCs/>
          <w:sz w:val="32"/>
          <w:szCs w:val="24"/>
        </w:rPr>
      </w:pPr>
    </w:p>
    <w:p w:rsidR="001F154E" w:rsidRDefault="001F154E" w:rsidP="001F154E">
      <w:pPr>
        <w:spacing w:before="240" w:after="240" w:line="240" w:lineRule="auto"/>
        <w:ind w:firstLine="851"/>
        <w:contextualSpacing/>
        <w:jc w:val="both"/>
        <w:rPr>
          <w:rFonts w:ascii="Times New Roman" w:hAnsi="Times New Roman"/>
          <w:iCs/>
          <w:sz w:val="32"/>
          <w:szCs w:val="24"/>
        </w:rPr>
      </w:pPr>
    </w:p>
    <w:p w:rsidR="001F154E" w:rsidRDefault="001F154E" w:rsidP="001F154E">
      <w:pPr>
        <w:spacing w:before="240" w:after="240" w:line="240" w:lineRule="auto"/>
        <w:ind w:firstLine="851"/>
        <w:contextualSpacing/>
        <w:jc w:val="both"/>
        <w:rPr>
          <w:rFonts w:ascii="Times New Roman" w:hAnsi="Times New Roman"/>
          <w:iCs/>
          <w:sz w:val="32"/>
          <w:szCs w:val="24"/>
        </w:rPr>
      </w:pPr>
    </w:p>
    <w:p w:rsidR="00743766" w:rsidRPr="001F154E" w:rsidRDefault="00743766" w:rsidP="001F154E">
      <w:pPr>
        <w:spacing w:before="240" w:after="240" w:line="240" w:lineRule="auto"/>
        <w:ind w:firstLine="851"/>
        <w:jc w:val="both"/>
        <w:rPr>
          <w:rFonts w:ascii="Times New Roman" w:hAnsi="Times New Roman"/>
          <w:iCs/>
          <w:sz w:val="32"/>
          <w:szCs w:val="24"/>
        </w:rPr>
      </w:pPr>
      <w:r w:rsidRPr="001F154E">
        <w:rPr>
          <w:rFonts w:ascii="Times New Roman" w:hAnsi="Times New Roman"/>
          <w:iCs/>
          <w:sz w:val="32"/>
          <w:szCs w:val="24"/>
        </w:rPr>
        <w:t>Делая вывод, мы уверены, что наша  морская ролевая творческая игра является уникальной формой организации  детских временных коллективов, дающая возможность легко и незаметно для самих детей формировать и развивать их способности, навыки общения с окружающим миром. Ребенок становится более коммуникабельным, открытым, появляется интерес к творчеству, воспитывается активная жизненная позиция, укрепляются патриотические чувства.</w:t>
      </w:r>
    </w:p>
    <w:p w:rsidR="00743766" w:rsidRPr="001F154E" w:rsidRDefault="00743766" w:rsidP="001F154E">
      <w:pPr>
        <w:spacing w:before="240" w:after="240" w:line="240" w:lineRule="auto"/>
        <w:ind w:firstLine="851"/>
        <w:jc w:val="both"/>
        <w:rPr>
          <w:rFonts w:ascii="Times New Roman" w:hAnsi="Times New Roman"/>
          <w:iCs/>
          <w:sz w:val="32"/>
          <w:szCs w:val="24"/>
        </w:rPr>
      </w:pPr>
      <w:r w:rsidRPr="001F154E">
        <w:rPr>
          <w:rFonts w:ascii="Times New Roman" w:hAnsi="Times New Roman"/>
          <w:iCs/>
          <w:sz w:val="32"/>
          <w:szCs w:val="24"/>
        </w:rPr>
        <w:t xml:space="preserve">Морская ролевая творческая игра   дает  возможность  получить  положительный  результат  в  индивидуальной работе  с  детьми,  помочь их самовыражению и  повышению самооценки. </w:t>
      </w:r>
    </w:p>
    <w:p w:rsidR="00743766" w:rsidRPr="001F154E" w:rsidRDefault="00743766" w:rsidP="001F154E">
      <w:pPr>
        <w:spacing w:before="240" w:after="240" w:line="240" w:lineRule="auto"/>
        <w:ind w:firstLine="851"/>
        <w:jc w:val="both"/>
        <w:rPr>
          <w:rFonts w:ascii="Times New Roman" w:hAnsi="Times New Roman"/>
          <w:iCs/>
          <w:sz w:val="32"/>
          <w:szCs w:val="24"/>
        </w:rPr>
      </w:pPr>
      <w:r w:rsidRPr="001F154E">
        <w:rPr>
          <w:rFonts w:ascii="Times New Roman" w:hAnsi="Times New Roman"/>
          <w:iCs/>
          <w:sz w:val="32"/>
          <w:szCs w:val="24"/>
        </w:rPr>
        <w:t>Многие из детей развивают свои лидерские качества. Появляется опыт работы в команде «взрослые – дети».</w:t>
      </w:r>
    </w:p>
    <w:p w:rsidR="00743766" w:rsidRPr="001F154E" w:rsidRDefault="00743766" w:rsidP="001F154E">
      <w:pPr>
        <w:spacing w:before="240" w:after="240" w:line="240" w:lineRule="auto"/>
        <w:ind w:firstLine="851"/>
        <w:jc w:val="both"/>
        <w:rPr>
          <w:rFonts w:ascii="Times New Roman" w:hAnsi="Times New Roman"/>
          <w:iCs/>
          <w:sz w:val="32"/>
          <w:szCs w:val="24"/>
        </w:rPr>
      </w:pPr>
      <w:r w:rsidRPr="001F154E">
        <w:rPr>
          <w:rFonts w:ascii="Times New Roman" w:hAnsi="Times New Roman"/>
          <w:iCs/>
          <w:sz w:val="32"/>
          <w:szCs w:val="24"/>
        </w:rPr>
        <w:t>Участие в морской ролевой творческой игре персонала санатория позволяет сотрудникам улучшать взаимодействие  между структурными подразделениями в своей повседневной работе, повышает положительные эмоции, предотвращая профессиональное выгорание.</w:t>
      </w:r>
    </w:p>
    <w:p w:rsidR="00743766" w:rsidRPr="001F154E" w:rsidRDefault="00743766" w:rsidP="001F154E">
      <w:pPr>
        <w:spacing w:before="240" w:after="240" w:line="240" w:lineRule="auto"/>
        <w:ind w:firstLine="851"/>
        <w:jc w:val="both"/>
        <w:rPr>
          <w:rFonts w:ascii="Times New Roman" w:hAnsi="Times New Roman"/>
          <w:iCs/>
          <w:sz w:val="32"/>
          <w:szCs w:val="24"/>
        </w:rPr>
      </w:pPr>
      <w:r w:rsidRPr="001F154E">
        <w:rPr>
          <w:rFonts w:ascii="Times New Roman" w:hAnsi="Times New Roman"/>
          <w:iCs/>
          <w:sz w:val="32"/>
          <w:szCs w:val="24"/>
        </w:rPr>
        <w:t>А главное, дети приобретают активную жизненную позицию,</w:t>
      </w:r>
      <w:r w:rsidRPr="001F154E">
        <w:rPr>
          <w:rFonts w:ascii="Times New Roman" w:hAnsi="Times New Roman"/>
          <w:iCs/>
          <w:color w:val="FF0000"/>
          <w:sz w:val="32"/>
          <w:szCs w:val="24"/>
        </w:rPr>
        <w:t xml:space="preserve"> </w:t>
      </w:r>
      <w:r w:rsidRPr="001F154E">
        <w:rPr>
          <w:rFonts w:ascii="Times New Roman" w:hAnsi="Times New Roman"/>
          <w:iCs/>
          <w:sz w:val="32"/>
          <w:szCs w:val="24"/>
        </w:rPr>
        <w:t>уверенность, что здоровый образ жизни,</w:t>
      </w:r>
      <w:r w:rsidRPr="001F154E">
        <w:rPr>
          <w:rFonts w:ascii="Times New Roman" w:hAnsi="Times New Roman"/>
          <w:iCs/>
          <w:color w:val="FF0000"/>
          <w:sz w:val="32"/>
          <w:szCs w:val="24"/>
        </w:rPr>
        <w:t xml:space="preserve"> </w:t>
      </w:r>
      <w:r w:rsidRPr="001F154E">
        <w:rPr>
          <w:rFonts w:ascii="Times New Roman" w:hAnsi="Times New Roman"/>
          <w:iCs/>
          <w:sz w:val="32"/>
          <w:szCs w:val="24"/>
        </w:rPr>
        <w:t>– единственно правильное решение в выборе дальнейшего жизненного пути.</w:t>
      </w:r>
    </w:p>
    <w:p w:rsidR="002872C4" w:rsidRDefault="004F7ED7">
      <w:bookmarkStart w:id="0" w:name="_GoBack"/>
      <w:bookmarkEnd w:id="0"/>
      <w:r>
        <w:rPr>
          <w:rFonts w:ascii="Times New Roman" w:hAnsi="Times New Roman"/>
          <w:noProof/>
          <w:sz w:val="24"/>
          <w:szCs w:val="24"/>
        </w:rPr>
        <w:drawing>
          <wp:anchor distT="0" distB="0" distL="114300" distR="114300" simplePos="0" relativeHeight="251848704" behindDoc="0" locked="0" layoutInCell="1" allowOverlap="1">
            <wp:simplePos x="0" y="0"/>
            <wp:positionH relativeFrom="column">
              <wp:posOffset>933011</wp:posOffset>
            </wp:positionH>
            <wp:positionV relativeFrom="paragraph">
              <wp:posOffset>391116</wp:posOffset>
            </wp:positionV>
            <wp:extent cx="4700789" cy="2642144"/>
            <wp:effectExtent l="19050" t="0" r="24130" b="844550"/>
            <wp:wrapNone/>
            <wp:docPr id="4" name="Рисунок 4" descr="E:\Документы ЛИЛИНА\Сценарии Чайки 2021\Морская игра папка\Фото моряки\P_20181011_114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Документы ЛИЛИНА\Сценарии Чайки 2021\Морская игра папка\Фото моряки\P_20181011_11480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00789" cy="264214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sectPr w:rsidR="002872C4" w:rsidSect="00432382">
      <w:headerReference w:type="default" r:id="rId5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64C8" w:rsidRDefault="004564C8" w:rsidP="00432382">
      <w:pPr>
        <w:spacing w:after="0" w:line="240" w:lineRule="auto"/>
      </w:pPr>
      <w:r>
        <w:separator/>
      </w:r>
    </w:p>
  </w:endnote>
  <w:endnote w:type="continuationSeparator" w:id="0">
    <w:p w:rsidR="004564C8" w:rsidRDefault="004564C8" w:rsidP="00432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ngsanaUPC">
    <w:panose1 w:val="02020603050405020304"/>
    <w:charset w:val="00"/>
    <w:family w:val="roman"/>
    <w:pitch w:val="variable"/>
    <w:sig w:usb0="81000003" w:usb1="00000000" w:usb2="00000000" w:usb3="00000000" w:csb0="00010001" w:csb1="00000000"/>
  </w:font>
  <w:font w:name="Liberation Serif">
    <w:altName w:val="Times New Roman"/>
    <w:charset w:val="CC"/>
    <w:family w:val="roman"/>
    <w:pitch w:val="variable"/>
  </w:font>
  <w:font w:name="Mangal">
    <w:panose1 w:val="02040503050203030202"/>
    <w:charset w:val="01"/>
    <w:family w:val="roman"/>
    <w:notTrueType/>
    <w:pitch w:val="variable"/>
    <w:sig w:usb0="00002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Mistral">
    <w:panose1 w:val="03090702030407020403"/>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64C8" w:rsidRDefault="004564C8" w:rsidP="00432382">
      <w:pPr>
        <w:spacing w:after="0" w:line="240" w:lineRule="auto"/>
      </w:pPr>
      <w:r>
        <w:separator/>
      </w:r>
    </w:p>
  </w:footnote>
  <w:footnote w:type="continuationSeparator" w:id="0">
    <w:p w:rsidR="004564C8" w:rsidRDefault="004564C8" w:rsidP="004323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F49" w:rsidRDefault="004564C8">
    <w:pPr>
      <w:pStyle w:val="a4"/>
      <w:jc w:val="center"/>
    </w:pPr>
  </w:p>
  <w:p w:rsidR="009E3F49" w:rsidRDefault="004564C8">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
    <w:lvl w:ilvl="0">
      <w:start w:val="1"/>
      <w:numFmt w:val="bullet"/>
      <w:lvlText w:val=""/>
      <w:lvlJc w:val="left"/>
      <w:pPr>
        <w:tabs>
          <w:tab w:val="num" w:pos="0"/>
        </w:tabs>
        <w:ind w:left="720" w:hanging="360"/>
      </w:pPr>
      <w:rPr>
        <w:rFonts w:ascii="Symbol" w:hAnsi="Symbol" w:cs="Symbol" w:hint="default"/>
      </w:rPr>
    </w:lvl>
  </w:abstractNum>
  <w:abstractNum w:abstractNumId="1">
    <w:nsid w:val="00000003"/>
    <w:multiLevelType w:val="singleLevel"/>
    <w:tmpl w:val="00000003"/>
    <w:name w:val="WW8Num5"/>
    <w:lvl w:ilvl="0">
      <w:start w:val="1"/>
      <w:numFmt w:val="bullet"/>
      <w:lvlText w:val=""/>
      <w:lvlJc w:val="left"/>
      <w:pPr>
        <w:tabs>
          <w:tab w:val="num" w:pos="0"/>
        </w:tabs>
        <w:ind w:left="1467" w:hanging="360"/>
      </w:pPr>
      <w:rPr>
        <w:rFonts w:ascii="Symbol" w:hAnsi="Symbol" w:cs="Symbol" w:hint="default"/>
        <w:spacing w:val="-6"/>
        <w:sz w:val="24"/>
        <w:szCs w:val="24"/>
      </w:rPr>
    </w:lvl>
  </w:abstractNum>
  <w:abstractNum w:abstractNumId="2">
    <w:nsid w:val="00000006"/>
    <w:multiLevelType w:val="multilevel"/>
    <w:tmpl w:val="00000006"/>
    <w:name w:val="WW8Num10"/>
    <w:lvl w:ilvl="0">
      <w:start w:val="1"/>
      <w:numFmt w:val="bullet"/>
      <w:lvlText w:val=""/>
      <w:lvlJc w:val="left"/>
      <w:pPr>
        <w:tabs>
          <w:tab w:val="num" w:pos="720"/>
        </w:tabs>
        <w:ind w:left="720" w:hanging="360"/>
      </w:pPr>
      <w:rPr>
        <w:rFonts w:ascii="Symbol" w:hAnsi="Symbol" w:cs="Symbol" w:hint="default"/>
        <w:sz w:val="20"/>
        <w:szCs w:val="24"/>
        <w:lang w:eastAsia="ru-RU"/>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nsid w:val="00000008"/>
    <w:multiLevelType w:val="multilevel"/>
    <w:tmpl w:val="00000008"/>
    <w:name w:val="WW8Num13"/>
    <w:lvl w:ilvl="0">
      <w:start w:val="1"/>
      <w:numFmt w:val="bullet"/>
      <w:lvlText w:val=""/>
      <w:lvlJc w:val="left"/>
      <w:pPr>
        <w:tabs>
          <w:tab w:val="num" w:pos="720"/>
        </w:tabs>
        <w:ind w:left="720" w:hanging="360"/>
      </w:pPr>
      <w:rPr>
        <w:rFonts w:ascii="Symbol" w:hAnsi="Symbol" w:cs="Symbol" w:hint="default"/>
        <w:sz w:val="20"/>
        <w:szCs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nsid w:val="02ED6B0D"/>
    <w:multiLevelType w:val="hybridMultilevel"/>
    <w:tmpl w:val="1DAE1C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96403FA"/>
    <w:multiLevelType w:val="hybridMultilevel"/>
    <w:tmpl w:val="94C4B4A2"/>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C3A07C2"/>
    <w:multiLevelType w:val="hybridMultilevel"/>
    <w:tmpl w:val="A44EC172"/>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7">
    <w:nsid w:val="288F3E0D"/>
    <w:multiLevelType w:val="hybridMultilevel"/>
    <w:tmpl w:val="742E9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38C506C"/>
    <w:multiLevelType w:val="hybridMultilevel"/>
    <w:tmpl w:val="EA2ADD4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451E58E7"/>
    <w:multiLevelType w:val="hybridMultilevel"/>
    <w:tmpl w:val="C0E6F358"/>
    <w:lvl w:ilvl="0" w:tplc="04190001">
      <w:start w:val="1"/>
      <w:numFmt w:val="bullet"/>
      <w:lvlText w:val=""/>
      <w:lvlJc w:val="left"/>
      <w:pPr>
        <w:ind w:left="6390" w:hanging="360"/>
      </w:pPr>
      <w:rPr>
        <w:rFonts w:ascii="Symbol" w:hAnsi="Symbol" w:hint="default"/>
      </w:rPr>
    </w:lvl>
    <w:lvl w:ilvl="1" w:tplc="04190003" w:tentative="1">
      <w:start w:val="1"/>
      <w:numFmt w:val="bullet"/>
      <w:lvlText w:val="o"/>
      <w:lvlJc w:val="left"/>
      <w:pPr>
        <w:ind w:left="7110" w:hanging="360"/>
      </w:pPr>
      <w:rPr>
        <w:rFonts w:ascii="Courier New" w:hAnsi="Courier New" w:cs="Courier New" w:hint="default"/>
      </w:rPr>
    </w:lvl>
    <w:lvl w:ilvl="2" w:tplc="04190005" w:tentative="1">
      <w:start w:val="1"/>
      <w:numFmt w:val="bullet"/>
      <w:lvlText w:val=""/>
      <w:lvlJc w:val="left"/>
      <w:pPr>
        <w:ind w:left="7830" w:hanging="360"/>
      </w:pPr>
      <w:rPr>
        <w:rFonts w:ascii="Wingdings" w:hAnsi="Wingdings" w:hint="default"/>
      </w:rPr>
    </w:lvl>
    <w:lvl w:ilvl="3" w:tplc="04190001" w:tentative="1">
      <w:start w:val="1"/>
      <w:numFmt w:val="bullet"/>
      <w:lvlText w:val=""/>
      <w:lvlJc w:val="left"/>
      <w:pPr>
        <w:ind w:left="8550" w:hanging="360"/>
      </w:pPr>
      <w:rPr>
        <w:rFonts w:ascii="Symbol" w:hAnsi="Symbol" w:hint="default"/>
      </w:rPr>
    </w:lvl>
    <w:lvl w:ilvl="4" w:tplc="04190003" w:tentative="1">
      <w:start w:val="1"/>
      <w:numFmt w:val="bullet"/>
      <w:lvlText w:val="o"/>
      <w:lvlJc w:val="left"/>
      <w:pPr>
        <w:ind w:left="9270" w:hanging="360"/>
      </w:pPr>
      <w:rPr>
        <w:rFonts w:ascii="Courier New" w:hAnsi="Courier New" w:cs="Courier New" w:hint="default"/>
      </w:rPr>
    </w:lvl>
    <w:lvl w:ilvl="5" w:tplc="04190005" w:tentative="1">
      <w:start w:val="1"/>
      <w:numFmt w:val="bullet"/>
      <w:lvlText w:val=""/>
      <w:lvlJc w:val="left"/>
      <w:pPr>
        <w:ind w:left="9990" w:hanging="360"/>
      </w:pPr>
      <w:rPr>
        <w:rFonts w:ascii="Wingdings" w:hAnsi="Wingdings" w:hint="default"/>
      </w:rPr>
    </w:lvl>
    <w:lvl w:ilvl="6" w:tplc="04190001" w:tentative="1">
      <w:start w:val="1"/>
      <w:numFmt w:val="bullet"/>
      <w:lvlText w:val=""/>
      <w:lvlJc w:val="left"/>
      <w:pPr>
        <w:ind w:left="10710" w:hanging="360"/>
      </w:pPr>
      <w:rPr>
        <w:rFonts w:ascii="Symbol" w:hAnsi="Symbol" w:hint="default"/>
      </w:rPr>
    </w:lvl>
    <w:lvl w:ilvl="7" w:tplc="04190003" w:tentative="1">
      <w:start w:val="1"/>
      <w:numFmt w:val="bullet"/>
      <w:lvlText w:val="o"/>
      <w:lvlJc w:val="left"/>
      <w:pPr>
        <w:ind w:left="11430" w:hanging="360"/>
      </w:pPr>
      <w:rPr>
        <w:rFonts w:ascii="Courier New" w:hAnsi="Courier New" w:cs="Courier New" w:hint="default"/>
      </w:rPr>
    </w:lvl>
    <w:lvl w:ilvl="8" w:tplc="04190005" w:tentative="1">
      <w:start w:val="1"/>
      <w:numFmt w:val="bullet"/>
      <w:lvlText w:val=""/>
      <w:lvlJc w:val="left"/>
      <w:pPr>
        <w:ind w:left="12150" w:hanging="360"/>
      </w:pPr>
      <w:rPr>
        <w:rFonts w:ascii="Wingdings" w:hAnsi="Wingdings" w:hint="default"/>
      </w:rPr>
    </w:lvl>
  </w:abstractNum>
  <w:abstractNum w:abstractNumId="10">
    <w:nsid w:val="5BF76C94"/>
    <w:multiLevelType w:val="hybridMultilevel"/>
    <w:tmpl w:val="0CC2AEAE"/>
    <w:lvl w:ilvl="0" w:tplc="69F098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618D2748"/>
    <w:multiLevelType w:val="hybridMultilevel"/>
    <w:tmpl w:val="61580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9261256"/>
    <w:multiLevelType w:val="hybridMultilevel"/>
    <w:tmpl w:val="27649C9E"/>
    <w:lvl w:ilvl="0" w:tplc="0419000B">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num w:numId="1">
    <w:abstractNumId w:val="11"/>
  </w:num>
  <w:num w:numId="2">
    <w:abstractNumId w:val="7"/>
  </w:num>
  <w:num w:numId="3">
    <w:abstractNumId w:val="0"/>
  </w:num>
  <w:num w:numId="4">
    <w:abstractNumId w:val="1"/>
  </w:num>
  <w:num w:numId="5">
    <w:abstractNumId w:val="2"/>
  </w:num>
  <w:num w:numId="6">
    <w:abstractNumId w:val="3"/>
  </w:num>
  <w:num w:numId="7">
    <w:abstractNumId w:val="10"/>
  </w:num>
  <w:num w:numId="8">
    <w:abstractNumId w:val="9"/>
  </w:num>
  <w:num w:numId="9">
    <w:abstractNumId w:val="6"/>
  </w:num>
  <w:num w:numId="10">
    <w:abstractNumId w:val="12"/>
  </w:num>
  <w:num w:numId="11">
    <w:abstractNumId w:val="5"/>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1BD"/>
    <w:rsid w:val="000147F1"/>
    <w:rsid w:val="00074014"/>
    <w:rsid w:val="00082350"/>
    <w:rsid w:val="0009580E"/>
    <w:rsid w:val="000E1F85"/>
    <w:rsid w:val="00132F4A"/>
    <w:rsid w:val="001F154E"/>
    <w:rsid w:val="00203312"/>
    <w:rsid w:val="002512EB"/>
    <w:rsid w:val="002A4798"/>
    <w:rsid w:val="002C1B92"/>
    <w:rsid w:val="00362B78"/>
    <w:rsid w:val="003826D8"/>
    <w:rsid w:val="00422C32"/>
    <w:rsid w:val="00432382"/>
    <w:rsid w:val="004564C8"/>
    <w:rsid w:val="00462C88"/>
    <w:rsid w:val="004B5154"/>
    <w:rsid w:val="004F7ED7"/>
    <w:rsid w:val="005144ED"/>
    <w:rsid w:val="005E2119"/>
    <w:rsid w:val="005E59CC"/>
    <w:rsid w:val="00605404"/>
    <w:rsid w:val="00622076"/>
    <w:rsid w:val="00653B75"/>
    <w:rsid w:val="00674EC3"/>
    <w:rsid w:val="006A1A14"/>
    <w:rsid w:val="006D1D29"/>
    <w:rsid w:val="0071237F"/>
    <w:rsid w:val="00714EC6"/>
    <w:rsid w:val="00723760"/>
    <w:rsid w:val="0072562D"/>
    <w:rsid w:val="007402BA"/>
    <w:rsid w:val="00743766"/>
    <w:rsid w:val="00753618"/>
    <w:rsid w:val="0077594F"/>
    <w:rsid w:val="007D785F"/>
    <w:rsid w:val="008741BD"/>
    <w:rsid w:val="00975555"/>
    <w:rsid w:val="009764E5"/>
    <w:rsid w:val="009B68ED"/>
    <w:rsid w:val="00A00DA7"/>
    <w:rsid w:val="00AC3770"/>
    <w:rsid w:val="00AD2323"/>
    <w:rsid w:val="00AD4546"/>
    <w:rsid w:val="00B12CDC"/>
    <w:rsid w:val="00BA0885"/>
    <w:rsid w:val="00BE2428"/>
    <w:rsid w:val="00CB32D2"/>
    <w:rsid w:val="00D22729"/>
    <w:rsid w:val="00D66190"/>
    <w:rsid w:val="00DD257E"/>
    <w:rsid w:val="00DF32F0"/>
    <w:rsid w:val="00E009EC"/>
    <w:rsid w:val="00E2183E"/>
    <w:rsid w:val="00E33841"/>
    <w:rsid w:val="00E50539"/>
    <w:rsid w:val="00EA10C2"/>
    <w:rsid w:val="00EA1EB9"/>
    <w:rsid w:val="00EE0586"/>
    <w:rsid w:val="00EF02CE"/>
    <w:rsid w:val="00F36D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3766"/>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743766"/>
    <w:pPr>
      <w:ind w:left="720"/>
      <w:contextualSpacing/>
    </w:pPr>
  </w:style>
  <w:style w:type="paragraph" w:styleId="a4">
    <w:name w:val="header"/>
    <w:basedOn w:val="a"/>
    <w:link w:val="a5"/>
    <w:uiPriority w:val="99"/>
    <w:unhideWhenUsed/>
    <w:rsid w:val="0074376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43766"/>
    <w:rPr>
      <w:rFonts w:ascii="Calibri" w:eastAsia="Times New Roman" w:hAnsi="Calibri" w:cs="Times New Roman"/>
      <w:lang w:eastAsia="ru-RU"/>
    </w:rPr>
  </w:style>
  <w:style w:type="paragraph" w:styleId="a6">
    <w:name w:val="Balloon Text"/>
    <w:basedOn w:val="a"/>
    <w:link w:val="a7"/>
    <w:uiPriority w:val="99"/>
    <w:semiHidden/>
    <w:unhideWhenUsed/>
    <w:rsid w:val="0043238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32382"/>
    <w:rPr>
      <w:rFonts w:ascii="Tahoma" w:eastAsia="Times New Roman" w:hAnsi="Tahoma" w:cs="Tahoma"/>
      <w:sz w:val="16"/>
      <w:szCs w:val="16"/>
      <w:lang w:eastAsia="ru-RU"/>
    </w:rPr>
  </w:style>
  <w:style w:type="paragraph" w:styleId="a8">
    <w:name w:val="footer"/>
    <w:basedOn w:val="a"/>
    <w:link w:val="a9"/>
    <w:uiPriority w:val="99"/>
    <w:unhideWhenUsed/>
    <w:rsid w:val="0043238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32382"/>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3766"/>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743766"/>
    <w:pPr>
      <w:ind w:left="720"/>
      <w:contextualSpacing/>
    </w:pPr>
  </w:style>
  <w:style w:type="paragraph" w:styleId="a4">
    <w:name w:val="header"/>
    <w:basedOn w:val="a"/>
    <w:link w:val="a5"/>
    <w:uiPriority w:val="99"/>
    <w:unhideWhenUsed/>
    <w:rsid w:val="0074376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43766"/>
    <w:rPr>
      <w:rFonts w:ascii="Calibri" w:eastAsia="Times New Roman" w:hAnsi="Calibri" w:cs="Times New Roman"/>
      <w:lang w:eastAsia="ru-RU"/>
    </w:rPr>
  </w:style>
  <w:style w:type="paragraph" w:styleId="a6">
    <w:name w:val="Balloon Text"/>
    <w:basedOn w:val="a"/>
    <w:link w:val="a7"/>
    <w:uiPriority w:val="99"/>
    <w:semiHidden/>
    <w:unhideWhenUsed/>
    <w:rsid w:val="0043238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32382"/>
    <w:rPr>
      <w:rFonts w:ascii="Tahoma" w:eastAsia="Times New Roman" w:hAnsi="Tahoma" w:cs="Tahoma"/>
      <w:sz w:val="16"/>
      <w:szCs w:val="16"/>
      <w:lang w:eastAsia="ru-RU"/>
    </w:rPr>
  </w:style>
  <w:style w:type="paragraph" w:styleId="a8">
    <w:name w:val="footer"/>
    <w:basedOn w:val="a"/>
    <w:link w:val="a9"/>
    <w:uiPriority w:val="99"/>
    <w:unhideWhenUsed/>
    <w:rsid w:val="0043238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32382"/>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emf"/><Relationship Id="rId55" Type="http://schemas.openxmlformats.org/officeDocument/2006/relationships/image" Target="media/image4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gif"/><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5.jpe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4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4.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8.jpeg"/><Relationship Id="rId8" Type="http://schemas.openxmlformats.org/officeDocument/2006/relationships/image" Target="media/image1.jpeg"/><Relationship Id="rId51" Type="http://schemas.openxmlformats.org/officeDocument/2006/relationships/image" Target="media/image42.emf"/><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334</TotalTime>
  <Pages>18</Pages>
  <Words>1923</Words>
  <Characters>10963</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Лиля</dc:creator>
  <cp:keywords/>
  <dc:description/>
  <cp:lastModifiedBy>Лиля</cp:lastModifiedBy>
  <cp:revision>45</cp:revision>
  <dcterms:created xsi:type="dcterms:W3CDTF">2021-02-24T08:57:00Z</dcterms:created>
  <dcterms:modified xsi:type="dcterms:W3CDTF">2021-02-24T17:50:00Z</dcterms:modified>
</cp:coreProperties>
</file>